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CFD" w:rsidRDefault="00EA0CFD" w:rsidP="0056222E">
      <w:pPr>
        <w:spacing w:after="240" w:line="240" w:lineRule="auto"/>
        <w:rPr>
          <w:rFonts w:ascii="Times New Roman" w:eastAsia="Times New Roman" w:hAnsi="Times New Roman"/>
          <w:b/>
          <w:bCs/>
          <w:sz w:val="52"/>
          <w:szCs w:val="52"/>
        </w:rPr>
      </w:pPr>
    </w:p>
    <w:p w:rsidR="00EA0CFD" w:rsidRDefault="00EA0CFD" w:rsidP="0056222E">
      <w:pPr>
        <w:spacing w:after="240" w:line="240" w:lineRule="auto"/>
        <w:rPr>
          <w:rFonts w:ascii="Times New Roman" w:eastAsia="Times New Roman" w:hAnsi="Times New Roman"/>
          <w:b/>
          <w:bCs/>
          <w:sz w:val="52"/>
          <w:szCs w:val="52"/>
        </w:rPr>
      </w:pPr>
    </w:p>
    <w:p w:rsidR="00EA0CFD" w:rsidRDefault="00EA0CFD" w:rsidP="0056222E">
      <w:pPr>
        <w:spacing w:after="240" w:line="240" w:lineRule="auto"/>
        <w:rPr>
          <w:rFonts w:ascii="Times New Roman" w:eastAsia="Times New Roman" w:hAnsi="Times New Roman"/>
          <w:b/>
          <w:bCs/>
          <w:sz w:val="52"/>
          <w:szCs w:val="52"/>
        </w:rPr>
      </w:pPr>
    </w:p>
    <w:p w:rsidR="009769C0" w:rsidRDefault="00EA0CFD" w:rsidP="0056222E">
      <w:pPr>
        <w:spacing w:after="240" w:line="240" w:lineRule="auto"/>
        <w:rPr>
          <w:rFonts w:ascii="Times New Roman" w:eastAsia="Times New Roman" w:hAnsi="Times New Roman"/>
          <w:b/>
          <w:bCs/>
          <w:sz w:val="52"/>
          <w:szCs w:val="52"/>
        </w:rPr>
      </w:pPr>
      <w:r>
        <w:rPr>
          <w:rFonts w:ascii="Times New Roman" w:eastAsia="Times New Roman" w:hAnsi="Times New Roman"/>
          <w:b/>
          <w:bCs/>
          <w:noProof/>
          <w:sz w:val="40"/>
          <w:szCs w:val="40"/>
          <w:lang w:eastAsia="en-CA"/>
        </w:rPr>
        <w:drawing>
          <wp:inline distT="0" distB="0" distL="0" distR="0">
            <wp:extent cx="4114797" cy="3526971"/>
            <wp:effectExtent l="247650" t="228600" r="228603" b="206829"/>
            <wp:docPr id="23" name="Picture 21" descr="TARTIF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TIFLETTE.jpg"/>
                    <pic:cNvPicPr/>
                  </pic:nvPicPr>
                  <pic:blipFill>
                    <a:blip r:embed="rId7" cstate="print"/>
                    <a:stretch>
                      <a:fillRect/>
                    </a:stretch>
                  </pic:blipFill>
                  <pic:spPr>
                    <a:xfrm>
                      <a:off x="0" y="0"/>
                      <a:ext cx="4122431" cy="353351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D4380" w:rsidRPr="007D4380" w:rsidRDefault="007D4380" w:rsidP="0056222E">
      <w:pPr>
        <w:spacing w:after="240" w:line="240" w:lineRule="auto"/>
        <w:rPr>
          <w:rFonts w:ascii="Times New Roman" w:eastAsia="Times New Roman" w:hAnsi="Times New Roman"/>
          <w:b/>
          <w:bCs/>
          <w:sz w:val="36"/>
          <w:szCs w:val="36"/>
        </w:rPr>
      </w:pPr>
    </w:p>
    <w:p w:rsidR="007D4380" w:rsidRDefault="007D4380" w:rsidP="0056222E">
      <w:pPr>
        <w:spacing w:after="240" w:line="240" w:lineRule="auto"/>
        <w:rPr>
          <w:rFonts w:ascii="Times New Roman" w:eastAsia="Times New Roman" w:hAnsi="Times New Roman"/>
          <w:b/>
          <w:bCs/>
          <w:sz w:val="52"/>
          <w:szCs w:val="52"/>
        </w:rPr>
      </w:pPr>
    </w:p>
    <w:p w:rsidR="00EA0CFD" w:rsidRDefault="009314DD" w:rsidP="00EA0CFD">
      <w:r w:rsidRPr="009314DD">
        <w:rPr>
          <w:noProof/>
          <w:lang w:val="en-US" w:eastAsia="zh-TW"/>
        </w:rPr>
        <w:pict>
          <v:shapetype id="_x0000_t202" coordsize="21600,21600" o:spt="202" path="m,l,21600r21600,l21600,xe">
            <v:stroke joinstyle="miter"/>
            <v:path gradientshapeok="t" o:connecttype="rect"/>
          </v:shapetype>
          <v:shape id="_x0000_s1047" type="#_x0000_t202" style="position:absolute;margin-left:33.65pt;margin-top:19.8pt;width:183.6pt;height:752.4pt;z-index:251672576;mso-width-percent:300;mso-height-percent:950;mso-position-horizontal-relative:page;mso-position-vertical-relative:page;mso-width-percent:300;mso-height-percent:950" o:allowincell="f" fillcolor="#e6eed5" stroked="f" strokecolor="#622423" strokeweight="6pt">
            <v:fill r:id="rId8" o:title="Narrow horizontal" type="pattern"/>
            <v:stroke linestyle="thickThin"/>
            <v:textbox style="mso-next-textbox:#_x0000_s1047" inset="18pt,18pt,18pt,18pt">
              <w:txbxContent>
                <w:p w:rsidR="00EA0CFD" w:rsidRDefault="00EA0CFD" w:rsidP="00EA0CFD">
                  <w:pPr>
                    <w:spacing w:after="240" w:line="240" w:lineRule="auto"/>
                    <w:rPr>
                      <w:rFonts w:ascii="Times New Roman" w:eastAsia="Times New Roman" w:hAnsi="Times New Roman"/>
                      <w:b/>
                      <w:bCs/>
                      <w:sz w:val="52"/>
                      <w:szCs w:val="52"/>
                    </w:rPr>
                  </w:pPr>
                  <w:r>
                    <w:rPr>
                      <w:rFonts w:ascii="Times New Roman" w:eastAsia="Times New Roman" w:hAnsi="Times New Roman"/>
                      <w:b/>
                      <w:bCs/>
                      <w:sz w:val="52"/>
                      <w:szCs w:val="52"/>
                    </w:rPr>
                    <w:t xml:space="preserve">         La </w:t>
                  </w:r>
                  <w:proofErr w:type="spellStart"/>
                  <w:r>
                    <w:rPr>
                      <w:rFonts w:ascii="Times New Roman" w:eastAsia="Times New Roman" w:hAnsi="Times New Roman"/>
                      <w:b/>
                      <w:bCs/>
                      <w:sz w:val="52"/>
                      <w:szCs w:val="52"/>
                    </w:rPr>
                    <w:t>Nourriture</w:t>
                  </w:r>
                  <w:proofErr w:type="spellEnd"/>
                  <w:r>
                    <w:rPr>
                      <w:rFonts w:ascii="Times New Roman" w:eastAsia="Times New Roman" w:hAnsi="Times New Roman"/>
                      <w:b/>
                      <w:bCs/>
                      <w:sz w:val="52"/>
                      <w:szCs w:val="52"/>
                    </w:rPr>
                    <w:t xml:space="preserve"> </w:t>
                  </w:r>
                </w:p>
                <w:p w:rsidR="00EA0CFD" w:rsidRPr="00AE0B6F" w:rsidRDefault="00EA0CFD" w:rsidP="00EA0CFD">
                  <w:pPr>
                    <w:pBdr>
                      <w:top w:val="thinThickSmallGap" w:sz="36" w:space="10" w:color="622423"/>
                      <w:bottom w:val="thickThinSmallGap" w:sz="36" w:space="10" w:color="622423"/>
                    </w:pBdr>
                    <w:spacing w:after="160"/>
                    <w:rPr>
                      <w:rFonts w:ascii="Cambria" w:eastAsia="Times New Roman" w:hAnsi="Cambria" w:cs="Times New Roman"/>
                      <w:i/>
                      <w:iCs/>
                      <w:sz w:val="44"/>
                      <w:szCs w:val="44"/>
                    </w:rPr>
                  </w:pPr>
                  <w:r w:rsidRPr="00AE0B6F">
                    <w:rPr>
                      <w:rFonts w:ascii="Cambria" w:eastAsia="Times New Roman" w:hAnsi="Cambria" w:cs="Times New Roman"/>
                      <w:i/>
                      <w:iCs/>
                      <w:sz w:val="44"/>
                      <w:szCs w:val="44"/>
                    </w:rPr>
                    <w:t xml:space="preserve">Un Voyage De </w:t>
                  </w:r>
                  <w:proofErr w:type="spellStart"/>
                  <w:r w:rsidRPr="00AE0B6F">
                    <w:rPr>
                      <w:rFonts w:ascii="Cambria" w:eastAsia="Times New Roman" w:hAnsi="Cambria" w:cs="Times New Roman"/>
                      <w:i/>
                      <w:iCs/>
                      <w:sz w:val="44"/>
                      <w:szCs w:val="44"/>
                    </w:rPr>
                    <w:t>Goût</w:t>
                  </w:r>
                  <w:proofErr w:type="spellEnd"/>
                </w:p>
                <w:p w:rsidR="00EA0CFD" w:rsidRPr="00AE0B6F" w:rsidRDefault="00EA0CFD" w:rsidP="00EA0CFD">
                  <w:pPr>
                    <w:pBdr>
                      <w:top w:val="thinThickSmallGap" w:sz="36" w:space="10" w:color="622423"/>
                      <w:bottom w:val="thickThinSmallGap" w:sz="36" w:space="10" w:color="622423"/>
                    </w:pBdr>
                    <w:spacing w:after="160"/>
                    <w:rPr>
                      <w:rFonts w:ascii="Cambria" w:eastAsia="Times New Roman" w:hAnsi="Cambria" w:cs="Times New Roman"/>
                      <w:i/>
                      <w:iCs/>
                      <w:sz w:val="44"/>
                      <w:szCs w:val="44"/>
                    </w:rPr>
                  </w:pPr>
                </w:p>
                <w:p w:rsidR="00EA0CFD" w:rsidRPr="00AE0B6F" w:rsidRDefault="00EA0CFD" w:rsidP="00EA0CFD">
                  <w:pPr>
                    <w:pBdr>
                      <w:top w:val="thinThickSmallGap" w:sz="36" w:space="10" w:color="622423"/>
                      <w:bottom w:val="thickThinSmallGap" w:sz="36" w:space="10" w:color="622423"/>
                    </w:pBdr>
                    <w:spacing w:after="160"/>
                    <w:rPr>
                      <w:rFonts w:ascii="Cambria" w:eastAsia="Times New Roman" w:hAnsi="Cambria" w:cs="Times New Roman"/>
                      <w:i/>
                      <w:iCs/>
                      <w:sz w:val="44"/>
                      <w:szCs w:val="44"/>
                    </w:rPr>
                  </w:pPr>
                  <w:r w:rsidRPr="00AE0B6F">
                    <w:rPr>
                      <w:rFonts w:ascii="Cambria" w:eastAsia="Times New Roman" w:hAnsi="Cambria" w:cs="Times New Roman"/>
                      <w:i/>
                      <w:iCs/>
                      <w:sz w:val="44"/>
                      <w:szCs w:val="44"/>
                    </w:rPr>
                    <w:t xml:space="preserve">A la </w:t>
                  </w:r>
                  <w:proofErr w:type="spellStart"/>
                  <w:r w:rsidRPr="00AE0B6F">
                    <w:rPr>
                      <w:rFonts w:ascii="Cambria" w:eastAsia="Times New Roman" w:hAnsi="Cambria" w:cs="Times New Roman"/>
                      <w:i/>
                      <w:iCs/>
                      <w:sz w:val="44"/>
                      <w:szCs w:val="44"/>
                    </w:rPr>
                    <w:t>Trinité</w:t>
                  </w:r>
                  <w:proofErr w:type="spellEnd"/>
                  <w:r w:rsidRPr="00AE0B6F">
                    <w:rPr>
                      <w:rFonts w:ascii="Cambria" w:eastAsia="Times New Roman" w:hAnsi="Cambria" w:cs="Times New Roman"/>
                      <w:i/>
                      <w:iCs/>
                      <w:sz w:val="44"/>
                      <w:szCs w:val="44"/>
                    </w:rPr>
                    <w:t xml:space="preserve"> </w:t>
                  </w:r>
                  <w:proofErr w:type="spellStart"/>
                  <w:r w:rsidRPr="00AE0B6F">
                    <w:rPr>
                      <w:rFonts w:ascii="Cambria" w:eastAsia="Times New Roman" w:hAnsi="Cambria" w:cs="Times New Roman"/>
                      <w:i/>
                      <w:iCs/>
                      <w:sz w:val="44"/>
                      <w:szCs w:val="44"/>
                    </w:rPr>
                    <w:t>dans</w:t>
                  </w:r>
                  <w:proofErr w:type="spellEnd"/>
                  <w:r w:rsidRPr="00AE0B6F">
                    <w:rPr>
                      <w:rFonts w:ascii="Cambria" w:eastAsia="Times New Roman" w:hAnsi="Cambria" w:cs="Times New Roman"/>
                      <w:i/>
                      <w:iCs/>
                      <w:sz w:val="44"/>
                      <w:szCs w:val="44"/>
                    </w:rPr>
                    <w:t xml:space="preserve"> La </w:t>
                  </w:r>
                  <w:proofErr w:type="spellStart"/>
                  <w:r w:rsidRPr="00AE0B6F">
                    <w:rPr>
                      <w:rFonts w:ascii="Cambria" w:eastAsia="Times New Roman" w:hAnsi="Cambria" w:cs="Times New Roman"/>
                      <w:i/>
                      <w:iCs/>
                      <w:sz w:val="44"/>
                      <w:szCs w:val="44"/>
                    </w:rPr>
                    <w:t>Car</w:t>
                  </w:r>
                  <w:r w:rsidR="00A516F5">
                    <w:rPr>
                      <w:rFonts w:ascii="Cambria" w:eastAsia="Times New Roman" w:hAnsi="Cambria" w:cs="Times New Roman"/>
                      <w:i/>
                      <w:iCs/>
                      <w:sz w:val="44"/>
                      <w:szCs w:val="44"/>
                    </w:rPr>
                    <w:t>aï</w:t>
                  </w:r>
                  <w:r w:rsidRPr="00AE0B6F">
                    <w:rPr>
                      <w:rFonts w:ascii="Cambria" w:eastAsia="Times New Roman" w:hAnsi="Cambria" w:cs="Times New Roman"/>
                      <w:i/>
                      <w:iCs/>
                      <w:sz w:val="44"/>
                      <w:szCs w:val="44"/>
                    </w:rPr>
                    <w:t>be</w:t>
                  </w:r>
                  <w:proofErr w:type="spellEnd"/>
                </w:p>
                <w:p w:rsidR="00EA0CFD" w:rsidRPr="00AE0B6F" w:rsidRDefault="00EA0CFD" w:rsidP="00EA0CFD">
                  <w:pPr>
                    <w:pBdr>
                      <w:top w:val="thinThickSmallGap" w:sz="36" w:space="10" w:color="622423"/>
                      <w:bottom w:val="thickThinSmallGap" w:sz="36" w:space="10" w:color="622423"/>
                    </w:pBdr>
                    <w:spacing w:after="160"/>
                    <w:rPr>
                      <w:rFonts w:ascii="Cambria" w:eastAsia="Times New Roman" w:hAnsi="Cambria" w:cs="Times New Roman"/>
                      <w:i/>
                      <w:iCs/>
                      <w:sz w:val="32"/>
                      <w:szCs w:val="32"/>
                    </w:rPr>
                  </w:pPr>
                  <w:r w:rsidRPr="00AE0B6F">
                    <w:rPr>
                      <w:rFonts w:ascii="Cambria" w:eastAsia="Times New Roman" w:hAnsi="Cambria" w:cs="Times New Roman"/>
                      <w:i/>
                      <w:iCs/>
                      <w:sz w:val="28"/>
                      <w:szCs w:val="28"/>
                    </w:rPr>
                    <w:t xml:space="preserve">  </w:t>
                  </w:r>
                  <w:r w:rsidRPr="00AE0B6F">
                    <w:rPr>
                      <w:rFonts w:ascii="Cambria" w:eastAsia="Times New Roman" w:hAnsi="Cambria" w:cs="Times New Roman"/>
                      <w:i/>
                      <w:iCs/>
                      <w:sz w:val="32"/>
                      <w:szCs w:val="32"/>
                    </w:rPr>
                    <w:t>Par Chevonne Garcia</w:t>
                  </w:r>
                </w:p>
                <w:p w:rsidR="00EA0CFD" w:rsidRPr="00AE0B6F" w:rsidRDefault="00EA0CFD" w:rsidP="00EA0CFD">
                  <w:pPr>
                    <w:pBdr>
                      <w:top w:val="thinThickSmallGap" w:sz="36" w:space="10" w:color="622423"/>
                      <w:bottom w:val="thickThinSmallGap" w:sz="36" w:space="10" w:color="622423"/>
                    </w:pBdr>
                    <w:spacing w:after="160"/>
                    <w:rPr>
                      <w:rFonts w:ascii="Cambria" w:eastAsia="Times New Roman" w:hAnsi="Cambria" w:cs="Times New Roman"/>
                      <w:i/>
                      <w:iCs/>
                      <w:sz w:val="44"/>
                      <w:szCs w:val="44"/>
                    </w:rPr>
                  </w:pPr>
                </w:p>
                <w:p w:rsidR="00EA0CFD" w:rsidRPr="00AE0B6F" w:rsidRDefault="00EA0CFD" w:rsidP="00EA0CFD">
                  <w:pPr>
                    <w:pBdr>
                      <w:top w:val="thinThickSmallGap" w:sz="36" w:space="10" w:color="622423"/>
                      <w:bottom w:val="thickThinSmallGap" w:sz="36" w:space="10" w:color="622423"/>
                    </w:pBdr>
                    <w:spacing w:after="160"/>
                    <w:rPr>
                      <w:rFonts w:ascii="Cambria" w:eastAsia="Times New Roman" w:hAnsi="Cambria" w:cs="Times New Roman"/>
                      <w:i/>
                      <w:iCs/>
                      <w:sz w:val="44"/>
                      <w:szCs w:val="44"/>
                    </w:rPr>
                  </w:pPr>
                  <w:r w:rsidRPr="00AE0B6F">
                    <w:rPr>
                      <w:rFonts w:ascii="Cambria" w:eastAsia="Times New Roman" w:hAnsi="Cambria" w:cs="Times New Roman"/>
                      <w:i/>
                      <w:iCs/>
                      <w:sz w:val="44"/>
                      <w:szCs w:val="44"/>
                    </w:rPr>
                    <w:t>En France</w:t>
                  </w:r>
                </w:p>
                <w:p w:rsidR="00EA0CFD" w:rsidRPr="00AE0B6F" w:rsidRDefault="002800AE" w:rsidP="00EA0CFD">
                  <w:pPr>
                    <w:pBdr>
                      <w:top w:val="thinThickSmallGap" w:sz="36" w:space="10" w:color="622423"/>
                      <w:bottom w:val="thickThinSmallGap" w:sz="36" w:space="10" w:color="622423"/>
                    </w:pBdr>
                    <w:spacing w:after="160"/>
                    <w:rPr>
                      <w:rFonts w:ascii="Cambria" w:eastAsia="Times New Roman" w:hAnsi="Cambria" w:cs="Times New Roman"/>
                      <w:i/>
                      <w:iCs/>
                      <w:sz w:val="32"/>
                      <w:szCs w:val="32"/>
                    </w:rPr>
                  </w:pPr>
                  <w:r>
                    <w:rPr>
                      <w:rFonts w:ascii="Cambria" w:eastAsia="Times New Roman" w:hAnsi="Cambria" w:cs="Times New Roman"/>
                      <w:i/>
                      <w:iCs/>
                      <w:sz w:val="32"/>
                      <w:szCs w:val="32"/>
                    </w:rPr>
                    <w:t xml:space="preserve">Par </w:t>
                  </w:r>
                  <w:proofErr w:type="spellStart"/>
                  <w:r>
                    <w:rPr>
                      <w:rFonts w:ascii="Cambria" w:eastAsia="Times New Roman" w:hAnsi="Cambria" w:cs="Times New Roman"/>
                      <w:i/>
                      <w:iCs/>
                      <w:sz w:val="32"/>
                      <w:szCs w:val="32"/>
                    </w:rPr>
                    <w:t>Oriane</w:t>
                  </w:r>
                  <w:proofErr w:type="spellEnd"/>
                  <w:r>
                    <w:rPr>
                      <w:rFonts w:ascii="Cambria" w:eastAsia="Times New Roman" w:hAnsi="Cambria" w:cs="Times New Roman"/>
                      <w:i/>
                      <w:iCs/>
                      <w:sz w:val="32"/>
                      <w:szCs w:val="32"/>
                    </w:rPr>
                    <w:t xml:space="preserve"> Marie</w:t>
                  </w:r>
                </w:p>
                <w:p w:rsidR="00EA0CFD" w:rsidRPr="00AE0B6F" w:rsidRDefault="00EA0CFD" w:rsidP="00EA0CFD">
                  <w:pPr>
                    <w:pBdr>
                      <w:top w:val="thinThickSmallGap" w:sz="36" w:space="10" w:color="622423"/>
                      <w:bottom w:val="thickThinSmallGap" w:sz="36" w:space="10" w:color="622423"/>
                    </w:pBdr>
                    <w:spacing w:after="160"/>
                    <w:rPr>
                      <w:rFonts w:ascii="Cambria" w:eastAsia="Times New Roman" w:hAnsi="Cambria" w:cs="Times New Roman"/>
                      <w:i/>
                      <w:iCs/>
                      <w:sz w:val="20"/>
                      <w:szCs w:val="20"/>
                    </w:rPr>
                  </w:pPr>
                </w:p>
                <w:p w:rsidR="00EA0CFD" w:rsidRPr="00AE0B6F" w:rsidRDefault="00EA0CFD" w:rsidP="00EA0CFD">
                  <w:pPr>
                    <w:pBdr>
                      <w:top w:val="thinThickSmallGap" w:sz="36" w:space="10" w:color="622423"/>
                      <w:bottom w:val="thickThinSmallGap" w:sz="36" w:space="10" w:color="622423"/>
                    </w:pBdr>
                    <w:spacing w:after="160"/>
                    <w:rPr>
                      <w:rFonts w:ascii="Cambria" w:eastAsia="Times New Roman" w:hAnsi="Cambria" w:cs="Times New Roman"/>
                      <w:i/>
                      <w:iCs/>
                      <w:sz w:val="20"/>
                      <w:szCs w:val="20"/>
                    </w:rPr>
                  </w:pPr>
                </w:p>
                <w:p w:rsidR="00EA0CFD" w:rsidRPr="00AE0B6F" w:rsidRDefault="00EA0CFD" w:rsidP="00EA0CFD">
                  <w:pPr>
                    <w:pBdr>
                      <w:top w:val="thinThickSmallGap" w:sz="36" w:space="10" w:color="622423"/>
                      <w:bottom w:val="thickThinSmallGap" w:sz="36" w:space="10" w:color="622423"/>
                    </w:pBdr>
                    <w:spacing w:after="160"/>
                    <w:rPr>
                      <w:rFonts w:ascii="Cambria" w:eastAsia="Times New Roman" w:hAnsi="Cambria" w:cs="Times New Roman"/>
                      <w:i/>
                      <w:iCs/>
                      <w:sz w:val="20"/>
                      <w:szCs w:val="20"/>
                    </w:rPr>
                  </w:pPr>
                </w:p>
              </w:txbxContent>
            </v:textbox>
            <w10:wrap type="square" anchorx="page" anchory="page"/>
          </v:shape>
        </w:pict>
      </w:r>
    </w:p>
    <w:p w:rsidR="0056222E" w:rsidRPr="009A3C8C" w:rsidRDefault="0056222E" w:rsidP="0056222E">
      <w:pPr>
        <w:spacing w:after="240" w:line="240" w:lineRule="auto"/>
        <w:rPr>
          <w:rFonts w:ascii="Times New Roman" w:eastAsia="Times New Roman" w:hAnsi="Times New Roman"/>
          <w:b/>
          <w:bCs/>
          <w:sz w:val="40"/>
          <w:szCs w:val="40"/>
        </w:rPr>
      </w:pPr>
      <w:r>
        <w:rPr>
          <w:rFonts w:ascii="Times New Roman" w:eastAsia="Times New Roman" w:hAnsi="Times New Roman"/>
          <w:b/>
          <w:bCs/>
          <w:sz w:val="40"/>
          <w:szCs w:val="40"/>
        </w:rPr>
        <w:br w:type="page"/>
      </w:r>
      <w:r>
        <w:rPr>
          <w:rFonts w:ascii="Times New Roman" w:eastAsia="Times New Roman" w:hAnsi="Times New Roman"/>
          <w:b/>
          <w:bCs/>
          <w:sz w:val="40"/>
          <w:szCs w:val="40"/>
        </w:rPr>
        <w:lastRenderedPageBreak/>
        <w:t xml:space="preserve">Introduction/ </w:t>
      </w:r>
      <w:proofErr w:type="spellStart"/>
      <w:r w:rsidRPr="009A3C8C">
        <w:rPr>
          <w:rFonts w:ascii="Times New Roman" w:eastAsia="Times New Roman" w:hAnsi="Times New Roman"/>
          <w:b/>
          <w:bCs/>
          <w:color w:val="215868" w:themeColor="accent5" w:themeShade="80"/>
          <w:sz w:val="40"/>
          <w:szCs w:val="40"/>
        </w:rPr>
        <w:t>L’introduction</w:t>
      </w:r>
      <w:proofErr w:type="spellEnd"/>
    </w:p>
    <w:p w:rsidR="0056222E" w:rsidRPr="00B02D00" w:rsidRDefault="0056222E" w:rsidP="0056222E">
      <w:pPr>
        <w:spacing w:after="240" w:line="240" w:lineRule="auto"/>
        <w:rPr>
          <w:rFonts w:ascii="Times New Roman" w:eastAsia="Times New Roman" w:hAnsi="Times New Roman"/>
          <w:b/>
          <w:bCs/>
          <w:sz w:val="28"/>
          <w:szCs w:val="28"/>
        </w:rPr>
      </w:pPr>
    </w:p>
    <w:p w:rsidR="0056222E" w:rsidRPr="00B02D00" w:rsidRDefault="0056222E" w:rsidP="0056222E">
      <w:pPr>
        <w:spacing w:after="240" w:line="240" w:lineRule="auto"/>
        <w:rPr>
          <w:rFonts w:ascii="Times New Roman" w:eastAsia="Times New Roman" w:hAnsi="Times New Roman"/>
          <w:bCs/>
          <w:sz w:val="28"/>
          <w:szCs w:val="28"/>
        </w:rPr>
      </w:pPr>
      <w:r w:rsidRPr="00B02D00">
        <w:rPr>
          <w:rFonts w:ascii="Times New Roman" w:eastAsia="Times New Roman" w:hAnsi="Times New Roman"/>
          <w:bCs/>
          <w:sz w:val="28"/>
          <w:szCs w:val="28"/>
        </w:rPr>
        <w:t>Food plays an essential role in defining the identity of a country. When visitors travel to a country, they experience a new culture which is most notably distinguished in its food. In this project, we share with you various dishes from Trinidad and France. Take a culinary trip to each of these countries with us.</w:t>
      </w:r>
    </w:p>
    <w:p w:rsidR="0056222E" w:rsidRPr="00B02D00" w:rsidRDefault="0056222E" w:rsidP="0056222E">
      <w:pPr>
        <w:spacing w:after="240" w:line="240" w:lineRule="auto"/>
        <w:rPr>
          <w:rFonts w:ascii="Times New Roman" w:eastAsia="Times New Roman" w:hAnsi="Times New Roman"/>
          <w:b/>
          <w:bCs/>
          <w:sz w:val="28"/>
          <w:szCs w:val="28"/>
        </w:rPr>
      </w:pPr>
    </w:p>
    <w:p w:rsidR="002800AE" w:rsidRPr="00B02D00" w:rsidRDefault="002800AE" w:rsidP="002800AE">
      <w:pPr>
        <w:pStyle w:val="Standard"/>
        <w:spacing w:after="240" w:line="240" w:lineRule="auto"/>
        <w:rPr>
          <w:sz w:val="28"/>
          <w:szCs w:val="28"/>
        </w:rPr>
      </w:pPr>
      <w:r w:rsidRPr="00B02D00">
        <w:rPr>
          <w:rFonts w:ascii="Times New Roman" w:eastAsia="Times New Roman" w:hAnsi="Times New Roman"/>
          <w:bCs/>
          <w:color w:val="215868"/>
          <w:sz w:val="28"/>
          <w:szCs w:val="28"/>
        </w:rPr>
        <w:t xml:space="preserve">La Nourriture joue </w:t>
      </w:r>
      <w:proofErr w:type="gramStart"/>
      <w:r w:rsidRPr="00B02D00">
        <w:rPr>
          <w:rFonts w:ascii="Times New Roman" w:eastAsia="Times New Roman" w:hAnsi="Times New Roman"/>
          <w:bCs/>
          <w:color w:val="215868"/>
          <w:sz w:val="28"/>
          <w:szCs w:val="28"/>
        </w:rPr>
        <w:t>une</w:t>
      </w:r>
      <w:proofErr w:type="gramEnd"/>
      <w:r w:rsidRPr="00B02D00">
        <w:rPr>
          <w:rFonts w:ascii="Times New Roman" w:eastAsia="Times New Roman" w:hAnsi="Times New Roman"/>
          <w:bCs/>
          <w:color w:val="215868"/>
          <w:sz w:val="28"/>
          <w:szCs w:val="28"/>
        </w:rPr>
        <w:t xml:space="preserve"> r</w:t>
      </w:r>
      <w:r w:rsidRPr="00B02D00">
        <w:rPr>
          <w:rFonts w:ascii="Times New Roman" w:eastAsia="Times New Roman" w:hAnsi="Times New Roman" w:cs="Times New Roman"/>
          <w:bCs/>
          <w:color w:val="215868"/>
          <w:sz w:val="28"/>
          <w:szCs w:val="28"/>
        </w:rPr>
        <w:t>ô</w:t>
      </w:r>
      <w:r w:rsidRPr="00B02D00">
        <w:rPr>
          <w:rFonts w:ascii="Times New Roman" w:eastAsia="Times New Roman" w:hAnsi="Times New Roman"/>
          <w:bCs/>
          <w:color w:val="215868"/>
          <w:sz w:val="28"/>
          <w:szCs w:val="28"/>
        </w:rPr>
        <w:t xml:space="preserve">le significatif dans l'identité d'un pays. </w:t>
      </w:r>
      <w:r w:rsidRPr="00B02D00">
        <w:rPr>
          <w:rFonts w:ascii="Times New Roman" w:eastAsia="Times New Roman" w:hAnsi="Times New Roman" w:cs="Times New Roman"/>
          <w:bCs/>
          <w:color w:val="215868"/>
          <w:sz w:val="28"/>
          <w:szCs w:val="28"/>
        </w:rPr>
        <w:t>Quand les touristes voyagent dans un pays étranger, ils découvrent une autre culture qui se distingue par sa nourriture. Dans ce projet, nous partageons avec vous des spécialités de Trinidad et de France. Suivez-nous pour un voyage culinaire à travers ces deux pays avec nous.</w:t>
      </w:r>
    </w:p>
    <w:p w:rsidR="0056222E" w:rsidRDefault="0056222E" w:rsidP="0056222E">
      <w:pPr>
        <w:spacing w:after="240" w:line="240" w:lineRule="auto"/>
        <w:rPr>
          <w:rFonts w:ascii="Times New Roman" w:eastAsia="Times New Roman" w:hAnsi="Times New Roman"/>
          <w:b/>
          <w:bCs/>
          <w:sz w:val="40"/>
          <w:szCs w:val="40"/>
        </w:rPr>
      </w:pPr>
      <w:r>
        <w:rPr>
          <w:rFonts w:ascii="Times New Roman" w:eastAsia="Times New Roman" w:hAnsi="Times New Roman"/>
          <w:b/>
          <w:bCs/>
          <w:sz w:val="40"/>
          <w:szCs w:val="40"/>
        </w:rPr>
        <w:br w:type="page"/>
      </w:r>
      <w:r w:rsidRPr="00BC62C9">
        <w:rPr>
          <w:rFonts w:ascii="Times New Roman" w:eastAsia="Times New Roman" w:hAnsi="Times New Roman"/>
          <w:b/>
          <w:bCs/>
          <w:sz w:val="40"/>
          <w:szCs w:val="40"/>
        </w:rPr>
        <w:lastRenderedPageBreak/>
        <w:t>Table of Contents</w:t>
      </w:r>
    </w:p>
    <w:p w:rsidR="0056222E" w:rsidRPr="00B06B55" w:rsidRDefault="0056222E" w:rsidP="0056222E">
      <w:pPr>
        <w:spacing w:after="240" w:line="240" w:lineRule="auto"/>
        <w:rPr>
          <w:rFonts w:ascii="Times New Roman" w:eastAsia="Times New Roman" w:hAnsi="Times New Roman"/>
          <w:b/>
          <w:bCs/>
          <w:color w:val="215868" w:themeColor="accent5" w:themeShade="80"/>
          <w:sz w:val="40"/>
          <w:szCs w:val="40"/>
        </w:rPr>
      </w:pPr>
      <w:proofErr w:type="spellStart"/>
      <w:r w:rsidRPr="00B06B55">
        <w:rPr>
          <w:rFonts w:ascii="Times New Roman" w:eastAsia="Times New Roman" w:hAnsi="Times New Roman"/>
          <w:b/>
          <w:bCs/>
          <w:color w:val="215868" w:themeColor="accent5" w:themeShade="80"/>
          <w:sz w:val="40"/>
          <w:szCs w:val="40"/>
        </w:rPr>
        <w:t>L’ordre</w:t>
      </w:r>
      <w:proofErr w:type="spellEnd"/>
      <w:r w:rsidRPr="00B06B55">
        <w:rPr>
          <w:rFonts w:ascii="Times New Roman" w:eastAsia="Times New Roman" w:hAnsi="Times New Roman"/>
          <w:b/>
          <w:bCs/>
          <w:color w:val="215868" w:themeColor="accent5" w:themeShade="80"/>
          <w:sz w:val="40"/>
          <w:szCs w:val="40"/>
        </w:rPr>
        <w:t xml:space="preserve"> des Parties</w:t>
      </w:r>
    </w:p>
    <w:p w:rsidR="0056222E" w:rsidRDefault="0056222E" w:rsidP="0056222E">
      <w:pPr>
        <w:spacing w:after="240" w:line="240" w:lineRule="auto"/>
        <w:rPr>
          <w:rFonts w:ascii="Times New Roman" w:eastAsia="Times New Roman" w:hAnsi="Times New Roman"/>
          <w:bCs/>
          <w:sz w:val="28"/>
          <w:szCs w:val="28"/>
        </w:rPr>
      </w:pPr>
      <w:r w:rsidRPr="00BC62C9">
        <w:rPr>
          <w:rFonts w:ascii="Times New Roman" w:eastAsia="Times New Roman" w:hAnsi="Times New Roman"/>
          <w:bCs/>
          <w:sz w:val="40"/>
          <w:szCs w:val="40"/>
        </w:rPr>
        <w:t xml:space="preserve">                                                                 </w:t>
      </w:r>
      <w:r>
        <w:rPr>
          <w:rFonts w:ascii="Times New Roman" w:eastAsia="Times New Roman" w:hAnsi="Times New Roman"/>
          <w:bCs/>
          <w:sz w:val="40"/>
          <w:szCs w:val="40"/>
        </w:rPr>
        <w:t xml:space="preserve">              </w:t>
      </w:r>
      <w:r w:rsidRPr="00BC62C9">
        <w:rPr>
          <w:rFonts w:ascii="Times New Roman" w:eastAsia="Times New Roman" w:hAnsi="Times New Roman"/>
          <w:bCs/>
          <w:sz w:val="28"/>
          <w:szCs w:val="28"/>
        </w:rPr>
        <w:t>Page no</w:t>
      </w:r>
      <w:r>
        <w:rPr>
          <w:rFonts w:ascii="Times New Roman" w:eastAsia="Times New Roman" w:hAnsi="Times New Roman"/>
          <w:bCs/>
          <w:sz w:val="28"/>
          <w:szCs w:val="28"/>
        </w:rPr>
        <w:t xml:space="preserve"> </w:t>
      </w:r>
    </w:p>
    <w:p w:rsidR="0056222E" w:rsidRPr="00B06B55" w:rsidRDefault="0056222E" w:rsidP="0056222E">
      <w:pPr>
        <w:spacing w:after="240" w:line="240" w:lineRule="auto"/>
        <w:rPr>
          <w:rFonts w:ascii="Times New Roman" w:eastAsia="Times New Roman" w:hAnsi="Times New Roman"/>
          <w:bCs/>
          <w:color w:val="215868" w:themeColor="accent5" w:themeShade="80"/>
          <w:sz w:val="28"/>
          <w:szCs w:val="28"/>
        </w:rPr>
      </w:pPr>
      <w:r>
        <w:rPr>
          <w:rFonts w:ascii="Times New Roman" w:eastAsia="Times New Roman" w:hAnsi="Times New Roman"/>
          <w:bCs/>
          <w:sz w:val="28"/>
          <w:szCs w:val="28"/>
        </w:rPr>
        <w:t xml:space="preserve">                                                                                                          </w:t>
      </w:r>
      <w:proofErr w:type="spellStart"/>
      <w:r w:rsidRPr="00B06B55">
        <w:rPr>
          <w:rFonts w:ascii="Times New Roman" w:eastAsia="Times New Roman" w:hAnsi="Times New Roman"/>
          <w:bCs/>
          <w:color w:val="215868" w:themeColor="accent5" w:themeShade="80"/>
          <w:sz w:val="28"/>
          <w:szCs w:val="28"/>
        </w:rPr>
        <w:t>Num</w:t>
      </w:r>
      <w:r w:rsidRPr="00B06B55">
        <w:rPr>
          <w:rFonts w:ascii="Times New Roman" w:eastAsia="Times New Roman" w:hAnsi="Times New Roman" w:cs="Times New Roman"/>
          <w:bCs/>
          <w:color w:val="215868" w:themeColor="accent5" w:themeShade="80"/>
          <w:sz w:val="28"/>
          <w:szCs w:val="28"/>
        </w:rPr>
        <w:t>é</w:t>
      </w:r>
      <w:r w:rsidRPr="00B06B55">
        <w:rPr>
          <w:rFonts w:ascii="Times New Roman" w:eastAsia="Times New Roman" w:hAnsi="Times New Roman"/>
          <w:bCs/>
          <w:color w:val="215868" w:themeColor="accent5" w:themeShade="80"/>
          <w:sz w:val="28"/>
          <w:szCs w:val="28"/>
        </w:rPr>
        <w:t>ro</w:t>
      </w:r>
      <w:proofErr w:type="spellEnd"/>
      <w:r w:rsidRPr="00B06B55">
        <w:rPr>
          <w:rFonts w:ascii="Times New Roman" w:eastAsia="Times New Roman" w:hAnsi="Times New Roman"/>
          <w:bCs/>
          <w:color w:val="215868" w:themeColor="accent5" w:themeShade="80"/>
          <w:sz w:val="28"/>
          <w:szCs w:val="28"/>
        </w:rPr>
        <w:t xml:space="preserve"> de page</w:t>
      </w:r>
    </w:p>
    <w:p w:rsidR="0056222E" w:rsidRPr="00406019" w:rsidRDefault="00A516F5" w:rsidP="0056222E">
      <w:pPr>
        <w:spacing w:after="240" w:line="240" w:lineRule="auto"/>
        <w:rPr>
          <w:rFonts w:ascii="Times New Roman" w:eastAsia="Times New Roman" w:hAnsi="Times New Roman"/>
          <w:bCs/>
          <w:sz w:val="32"/>
          <w:szCs w:val="32"/>
          <w:u w:val="single"/>
        </w:rPr>
      </w:pPr>
      <w:r>
        <w:rPr>
          <w:rFonts w:ascii="Times New Roman" w:eastAsia="Times New Roman" w:hAnsi="Times New Roman"/>
          <w:bCs/>
          <w:sz w:val="32"/>
          <w:szCs w:val="32"/>
          <w:u w:val="single"/>
        </w:rPr>
        <w:t xml:space="preserve">La </w:t>
      </w:r>
      <w:proofErr w:type="spellStart"/>
      <w:r w:rsidR="00E97ECD">
        <w:rPr>
          <w:rFonts w:ascii="Times New Roman" w:eastAsia="Times New Roman" w:hAnsi="Times New Roman"/>
          <w:bCs/>
          <w:sz w:val="32"/>
          <w:szCs w:val="32"/>
          <w:u w:val="single"/>
        </w:rPr>
        <w:t>Trinit</w:t>
      </w:r>
      <w:r w:rsidR="00E97ECD">
        <w:rPr>
          <w:rFonts w:ascii="Times New Roman" w:eastAsia="Times New Roman" w:hAnsi="Times New Roman" w:cs="Times New Roman"/>
          <w:bCs/>
          <w:sz w:val="32"/>
          <w:szCs w:val="32"/>
          <w:u w:val="single"/>
        </w:rPr>
        <w:t>é</w:t>
      </w:r>
      <w:proofErr w:type="spellEnd"/>
      <w:r w:rsidR="00406019" w:rsidRPr="00406019">
        <w:rPr>
          <w:rFonts w:ascii="Times New Roman" w:eastAsia="Times New Roman" w:hAnsi="Times New Roman"/>
          <w:bCs/>
          <w:sz w:val="32"/>
          <w:szCs w:val="32"/>
          <w:u w:val="single"/>
        </w:rPr>
        <w:t xml:space="preserve">                                                                                         </w:t>
      </w:r>
    </w:p>
    <w:p w:rsidR="0056222E" w:rsidRPr="00B06B55" w:rsidRDefault="0056222E" w:rsidP="0056222E">
      <w:pPr>
        <w:spacing w:after="0" w:line="240" w:lineRule="auto"/>
        <w:jc w:val="both"/>
        <w:rPr>
          <w:rFonts w:ascii="Times New Roman" w:eastAsia="Times New Roman" w:hAnsi="Times New Roman"/>
          <w:bCs/>
          <w:sz w:val="28"/>
          <w:szCs w:val="28"/>
        </w:rPr>
      </w:pPr>
      <w:r w:rsidRPr="00B06B55">
        <w:rPr>
          <w:rFonts w:ascii="Times New Roman" w:eastAsia="Times New Roman" w:hAnsi="Times New Roman"/>
          <w:bCs/>
          <w:sz w:val="28"/>
          <w:szCs w:val="28"/>
        </w:rPr>
        <w:t>Breakfast</w:t>
      </w:r>
      <w:r>
        <w:rPr>
          <w:rFonts w:ascii="Times New Roman" w:eastAsia="Times New Roman" w:hAnsi="Times New Roman"/>
          <w:bCs/>
          <w:sz w:val="28"/>
          <w:szCs w:val="28"/>
        </w:rPr>
        <w:t xml:space="preserve">- </w:t>
      </w:r>
      <w:r w:rsidRPr="009A3C8C">
        <w:rPr>
          <w:rFonts w:ascii="Times New Roman" w:eastAsia="Times New Roman" w:hAnsi="Times New Roman"/>
          <w:bCs/>
          <w:color w:val="215868" w:themeColor="accent5" w:themeShade="80"/>
          <w:sz w:val="28"/>
          <w:szCs w:val="28"/>
        </w:rPr>
        <w:t xml:space="preserve">La pause </w:t>
      </w:r>
      <w:proofErr w:type="spellStart"/>
      <w:r w:rsidRPr="009A3C8C">
        <w:rPr>
          <w:rFonts w:ascii="Times New Roman" w:eastAsia="Times New Roman" w:hAnsi="Times New Roman"/>
          <w:bCs/>
          <w:color w:val="215868" w:themeColor="accent5" w:themeShade="80"/>
          <w:sz w:val="28"/>
          <w:szCs w:val="28"/>
        </w:rPr>
        <w:t>d</w:t>
      </w:r>
      <w:r w:rsidRPr="009A3C8C">
        <w:rPr>
          <w:rFonts w:ascii="Times New Roman" w:eastAsia="Times New Roman" w:hAnsi="Times New Roman" w:cs="Times New Roman"/>
          <w:bCs/>
          <w:color w:val="215868" w:themeColor="accent5" w:themeShade="80"/>
          <w:sz w:val="28"/>
          <w:szCs w:val="28"/>
        </w:rPr>
        <w:t>é</w:t>
      </w:r>
      <w:r w:rsidRPr="009A3C8C">
        <w:rPr>
          <w:rFonts w:ascii="Times New Roman" w:eastAsia="Times New Roman" w:hAnsi="Times New Roman"/>
          <w:bCs/>
          <w:color w:val="215868" w:themeColor="accent5" w:themeShade="80"/>
          <w:sz w:val="28"/>
          <w:szCs w:val="28"/>
        </w:rPr>
        <w:t>jeuner</w:t>
      </w:r>
      <w:proofErr w:type="spellEnd"/>
      <w:r w:rsidR="00406019">
        <w:rPr>
          <w:rFonts w:ascii="Times New Roman" w:eastAsia="Times New Roman" w:hAnsi="Times New Roman"/>
          <w:bCs/>
          <w:color w:val="215868" w:themeColor="accent5" w:themeShade="80"/>
          <w:sz w:val="28"/>
          <w:szCs w:val="28"/>
        </w:rPr>
        <w:t xml:space="preserve">                                                           </w:t>
      </w:r>
      <w:r w:rsidR="00A516F5">
        <w:rPr>
          <w:rFonts w:ascii="Times New Roman" w:eastAsia="Times New Roman" w:hAnsi="Times New Roman"/>
          <w:bCs/>
          <w:color w:val="215868" w:themeColor="accent5" w:themeShade="80"/>
          <w:sz w:val="28"/>
          <w:szCs w:val="28"/>
        </w:rPr>
        <w:t xml:space="preserve">              </w:t>
      </w:r>
      <w:r w:rsidR="00406019">
        <w:rPr>
          <w:rFonts w:ascii="Times New Roman" w:eastAsia="Times New Roman" w:hAnsi="Times New Roman"/>
          <w:bCs/>
          <w:color w:val="215868" w:themeColor="accent5" w:themeShade="80"/>
          <w:sz w:val="28"/>
          <w:szCs w:val="28"/>
        </w:rPr>
        <w:t>4</w:t>
      </w:r>
    </w:p>
    <w:p w:rsidR="0056222E" w:rsidRPr="00B06B55" w:rsidRDefault="0056222E" w:rsidP="0056222E">
      <w:pPr>
        <w:spacing w:after="0" w:line="240" w:lineRule="auto"/>
        <w:jc w:val="both"/>
        <w:rPr>
          <w:rFonts w:ascii="Times New Roman" w:eastAsia="Times New Roman" w:hAnsi="Times New Roman"/>
          <w:bCs/>
          <w:sz w:val="28"/>
          <w:szCs w:val="28"/>
        </w:rPr>
      </w:pPr>
      <w:r w:rsidRPr="00B06B55">
        <w:rPr>
          <w:rFonts w:ascii="Times New Roman" w:eastAsia="Times New Roman" w:hAnsi="Times New Roman"/>
          <w:bCs/>
          <w:sz w:val="28"/>
          <w:szCs w:val="28"/>
        </w:rPr>
        <w:t>Lunch/Dinner</w:t>
      </w:r>
      <w:r>
        <w:rPr>
          <w:rFonts w:ascii="Times New Roman" w:eastAsia="Times New Roman" w:hAnsi="Times New Roman"/>
          <w:bCs/>
          <w:sz w:val="28"/>
          <w:szCs w:val="28"/>
        </w:rPr>
        <w:t xml:space="preserve">- </w:t>
      </w:r>
      <w:r w:rsidRPr="009A3C8C">
        <w:rPr>
          <w:rFonts w:ascii="Times New Roman" w:eastAsia="Times New Roman" w:hAnsi="Times New Roman"/>
          <w:bCs/>
          <w:color w:val="215868" w:themeColor="accent5" w:themeShade="80"/>
          <w:sz w:val="28"/>
          <w:szCs w:val="28"/>
        </w:rPr>
        <w:t xml:space="preserve">Le </w:t>
      </w:r>
      <w:proofErr w:type="spellStart"/>
      <w:r w:rsidRPr="009A3C8C">
        <w:rPr>
          <w:rFonts w:ascii="Times New Roman" w:eastAsia="Times New Roman" w:hAnsi="Times New Roman"/>
          <w:bCs/>
          <w:color w:val="215868" w:themeColor="accent5" w:themeShade="80"/>
          <w:sz w:val="28"/>
          <w:szCs w:val="28"/>
        </w:rPr>
        <w:t>d</w:t>
      </w:r>
      <w:r w:rsidRPr="009A3C8C">
        <w:rPr>
          <w:rFonts w:ascii="Times New Roman" w:eastAsia="Times New Roman" w:hAnsi="Times New Roman" w:cs="Times New Roman"/>
          <w:bCs/>
          <w:color w:val="215868" w:themeColor="accent5" w:themeShade="80"/>
          <w:sz w:val="28"/>
          <w:szCs w:val="28"/>
        </w:rPr>
        <w:t>é</w:t>
      </w:r>
      <w:r w:rsidRPr="009A3C8C">
        <w:rPr>
          <w:rFonts w:ascii="Times New Roman" w:eastAsia="Times New Roman" w:hAnsi="Times New Roman"/>
          <w:bCs/>
          <w:color w:val="215868" w:themeColor="accent5" w:themeShade="80"/>
          <w:sz w:val="28"/>
          <w:szCs w:val="28"/>
        </w:rPr>
        <w:t>jeuner</w:t>
      </w:r>
      <w:proofErr w:type="spellEnd"/>
      <w:r w:rsidRPr="009A3C8C">
        <w:rPr>
          <w:rFonts w:ascii="Times New Roman" w:eastAsia="Times New Roman" w:hAnsi="Times New Roman"/>
          <w:bCs/>
          <w:color w:val="215868" w:themeColor="accent5" w:themeShade="80"/>
          <w:sz w:val="28"/>
          <w:szCs w:val="28"/>
        </w:rPr>
        <w:t xml:space="preserve">/le </w:t>
      </w:r>
      <w:r w:rsidR="00406019">
        <w:rPr>
          <w:rFonts w:ascii="Times New Roman" w:eastAsia="Times New Roman" w:hAnsi="Times New Roman"/>
          <w:bCs/>
          <w:color w:val="215868" w:themeColor="accent5" w:themeShade="80"/>
          <w:sz w:val="28"/>
          <w:szCs w:val="28"/>
        </w:rPr>
        <w:t xml:space="preserve">diner                                                 </w:t>
      </w:r>
      <w:r w:rsidR="00A516F5">
        <w:rPr>
          <w:rFonts w:ascii="Times New Roman" w:eastAsia="Times New Roman" w:hAnsi="Times New Roman"/>
          <w:bCs/>
          <w:color w:val="215868" w:themeColor="accent5" w:themeShade="80"/>
          <w:sz w:val="28"/>
          <w:szCs w:val="28"/>
        </w:rPr>
        <w:t xml:space="preserve">              </w:t>
      </w:r>
      <w:r w:rsidR="00406019">
        <w:rPr>
          <w:rFonts w:ascii="Times New Roman" w:eastAsia="Times New Roman" w:hAnsi="Times New Roman"/>
          <w:bCs/>
          <w:color w:val="215868" w:themeColor="accent5" w:themeShade="80"/>
          <w:sz w:val="28"/>
          <w:szCs w:val="28"/>
        </w:rPr>
        <w:t>5</w:t>
      </w:r>
    </w:p>
    <w:p w:rsidR="0056222E" w:rsidRDefault="0056222E" w:rsidP="0056222E">
      <w:pPr>
        <w:spacing w:after="0" w:line="240" w:lineRule="auto"/>
        <w:jc w:val="both"/>
        <w:rPr>
          <w:rFonts w:ascii="Times New Roman" w:eastAsia="Times New Roman" w:hAnsi="Times New Roman"/>
          <w:bCs/>
          <w:color w:val="215868" w:themeColor="accent5" w:themeShade="80"/>
          <w:sz w:val="28"/>
          <w:szCs w:val="28"/>
        </w:rPr>
      </w:pPr>
      <w:r>
        <w:rPr>
          <w:rFonts w:ascii="Times New Roman" w:eastAsia="Times New Roman" w:hAnsi="Times New Roman"/>
          <w:bCs/>
          <w:sz w:val="28"/>
          <w:szCs w:val="28"/>
        </w:rPr>
        <w:t>Snacks/</w:t>
      </w:r>
      <w:r w:rsidRPr="00964C5F">
        <w:rPr>
          <w:rFonts w:ascii="Times New Roman" w:eastAsia="Times New Roman" w:hAnsi="Times New Roman"/>
          <w:bCs/>
          <w:color w:val="215868" w:themeColor="accent5" w:themeShade="80"/>
          <w:sz w:val="28"/>
          <w:szCs w:val="28"/>
        </w:rPr>
        <w:t>Dessert</w:t>
      </w:r>
      <w:r w:rsidR="00406019">
        <w:rPr>
          <w:rFonts w:ascii="Times New Roman" w:eastAsia="Times New Roman" w:hAnsi="Times New Roman"/>
          <w:bCs/>
          <w:color w:val="215868" w:themeColor="accent5" w:themeShade="80"/>
          <w:sz w:val="28"/>
          <w:szCs w:val="28"/>
        </w:rPr>
        <w:t xml:space="preserve">                                                                               </w:t>
      </w:r>
      <w:r w:rsidR="009769C0">
        <w:rPr>
          <w:rFonts w:ascii="Times New Roman" w:eastAsia="Times New Roman" w:hAnsi="Times New Roman"/>
          <w:bCs/>
          <w:color w:val="215868" w:themeColor="accent5" w:themeShade="80"/>
          <w:sz w:val="28"/>
          <w:szCs w:val="28"/>
        </w:rPr>
        <w:t xml:space="preserve">  </w:t>
      </w:r>
      <w:r w:rsidR="00406019">
        <w:rPr>
          <w:rFonts w:ascii="Times New Roman" w:eastAsia="Times New Roman" w:hAnsi="Times New Roman"/>
          <w:bCs/>
          <w:color w:val="215868" w:themeColor="accent5" w:themeShade="80"/>
          <w:sz w:val="28"/>
          <w:szCs w:val="28"/>
        </w:rPr>
        <w:t xml:space="preserve"> </w:t>
      </w:r>
      <w:r w:rsidR="00A516F5">
        <w:rPr>
          <w:rFonts w:ascii="Times New Roman" w:eastAsia="Times New Roman" w:hAnsi="Times New Roman"/>
          <w:bCs/>
          <w:color w:val="215868" w:themeColor="accent5" w:themeShade="80"/>
          <w:sz w:val="28"/>
          <w:szCs w:val="28"/>
        </w:rPr>
        <w:t xml:space="preserve">             </w:t>
      </w:r>
      <w:r w:rsidR="00406019">
        <w:rPr>
          <w:rFonts w:ascii="Times New Roman" w:eastAsia="Times New Roman" w:hAnsi="Times New Roman"/>
          <w:bCs/>
          <w:color w:val="215868" w:themeColor="accent5" w:themeShade="80"/>
          <w:sz w:val="28"/>
          <w:szCs w:val="28"/>
        </w:rPr>
        <w:t>7</w:t>
      </w:r>
    </w:p>
    <w:p w:rsidR="0056222E" w:rsidRPr="00406019" w:rsidRDefault="0056222E" w:rsidP="0056222E">
      <w:pPr>
        <w:spacing w:after="0" w:line="240" w:lineRule="auto"/>
        <w:jc w:val="both"/>
        <w:rPr>
          <w:rFonts w:ascii="Times New Roman" w:eastAsia="Times New Roman" w:hAnsi="Times New Roman"/>
          <w:bCs/>
          <w:color w:val="215868" w:themeColor="accent5" w:themeShade="80"/>
          <w:sz w:val="32"/>
          <w:szCs w:val="32"/>
        </w:rPr>
      </w:pPr>
    </w:p>
    <w:p w:rsidR="0056222E" w:rsidRPr="00406019" w:rsidRDefault="00A516F5" w:rsidP="0056222E">
      <w:pPr>
        <w:spacing w:after="0" w:line="240" w:lineRule="auto"/>
        <w:jc w:val="both"/>
        <w:rPr>
          <w:rFonts w:ascii="Times New Roman" w:eastAsia="Times New Roman" w:hAnsi="Times New Roman"/>
          <w:bCs/>
          <w:sz w:val="32"/>
          <w:szCs w:val="32"/>
          <w:u w:val="single"/>
        </w:rPr>
      </w:pPr>
      <w:r>
        <w:rPr>
          <w:rFonts w:ascii="Times New Roman" w:eastAsia="Times New Roman" w:hAnsi="Times New Roman"/>
          <w:bCs/>
          <w:sz w:val="32"/>
          <w:szCs w:val="32"/>
          <w:u w:val="single"/>
        </w:rPr>
        <w:t xml:space="preserve">La </w:t>
      </w:r>
      <w:r w:rsidR="00406019" w:rsidRPr="00406019">
        <w:rPr>
          <w:rFonts w:ascii="Times New Roman" w:eastAsia="Times New Roman" w:hAnsi="Times New Roman"/>
          <w:bCs/>
          <w:sz w:val="32"/>
          <w:szCs w:val="32"/>
          <w:u w:val="single"/>
        </w:rPr>
        <w:t>France</w:t>
      </w:r>
    </w:p>
    <w:p w:rsidR="0056222E" w:rsidRDefault="000A1776" w:rsidP="0056222E">
      <w:pPr>
        <w:spacing w:after="0" w:line="240" w:lineRule="auto"/>
        <w:jc w:val="both"/>
        <w:rPr>
          <w:rFonts w:ascii="Times New Roman" w:eastAsia="Times New Roman" w:hAnsi="Times New Roman"/>
          <w:bCs/>
          <w:color w:val="215868" w:themeColor="accent5" w:themeShade="80"/>
          <w:sz w:val="28"/>
          <w:szCs w:val="28"/>
        </w:rPr>
      </w:pPr>
      <w:r w:rsidRPr="000A1776">
        <w:rPr>
          <w:rFonts w:ascii="Times New Roman" w:eastAsia="Times New Roman" w:hAnsi="Times New Roman"/>
          <w:bCs/>
          <w:sz w:val="28"/>
          <w:szCs w:val="28"/>
        </w:rPr>
        <w:t xml:space="preserve">General </w:t>
      </w:r>
      <w:r w:rsidR="00406019" w:rsidRPr="000A1776">
        <w:rPr>
          <w:rFonts w:ascii="Times New Roman" w:eastAsia="Times New Roman" w:hAnsi="Times New Roman"/>
          <w:bCs/>
          <w:sz w:val="28"/>
          <w:szCs w:val="28"/>
        </w:rPr>
        <w:t>Daily Dishes</w:t>
      </w:r>
      <w:r w:rsidR="00406019">
        <w:rPr>
          <w:rFonts w:ascii="Times New Roman" w:eastAsia="Times New Roman" w:hAnsi="Times New Roman"/>
          <w:bCs/>
          <w:color w:val="215868" w:themeColor="accent5" w:themeShade="80"/>
          <w:sz w:val="28"/>
          <w:szCs w:val="28"/>
        </w:rPr>
        <w:t>-</w:t>
      </w:r>
      <w:r>
        <w:rPr>
          <w:rFonts w:ascii="Times New Roman" w:eastAsia="Times New Roman" w:hAnsi="Times New Roman"/>
          <w:bCs/>
          <w:color w:val="215868" w:themeColor="accent5" w:themeShade="80"/>
          <w:sz w:val="28"/>
          <w:szCs w:val="28"/>
        </w:rPr>
        <w:t xml:space="preserve">Les Plats </w:t>
      </w:r>
      <w:proofErr w:type="spellStart"/>
      <w:r>
        <w:rPr>
          <w:rFonts w:ascii="Times New Roman" w:eastAsia="Times New Roman" w:hAnsi="Times New Roman"/>
          <w:bCs/>
          <w:color w:val="215868" w:themeColor="accent5" w:themeShade="80"/>
          <w:sz w:val="28"/>
          <w:szCs w:val="28"/>
        </w:rPr>
        <w:t>Quotidien</w:t>
      </w:r>
      <w:proofErr w:type="spellEnd"/>
      <w:r>
        <w:rPr>
          <w:rFonts w:ascii="Times New Roman" w:eastAsia="Times New Roman" w:hAnsi="Times New Roman"/>
          <w:bCs/>
          <w:color w:val="215868" w:themeColor="accent5" w:themeShade="80"/>
          <w:sz w:val="28"/>
          <w:szCs w:val="28"/>
        </w:rPr>
        <w:t xml:space="preserve"> en g</w:t>
      </w:r>
      <w:r>
        <w:rPr>
          <w:rFonts w:ascii="Times New Roman" w:eastAsia="Times New Roman" w:hAnsi="Times New Roman" w:cs="Times New Roman"/>
          <w:bCs/>
          <w:color w:val="215868" w:themeColor="accent5" w:themeShade="80"/>
          <w:sz w:val="28"/>
          <w:szCs w:val="28"/>
        </w:rPr>
        <w:t>é</w:t>
      </w:r>
      <w:r>
        <w:rPr>
          <w:rFonts w:ascii="Times New Roman" w:eastAsia="Times New Roman" w:hAnsi="Times New Roman"/>
          <w:bCs/>
          <w:color w:val="215868" w:themeColor="accent5" w:themeShade="80"/>
          <w:sz w:val="28"/>
          <w:szCs w:val="28"/>
        </w:rPr>
        <w:t>n</w:t>
      </w:r>
      <w:r>
        <w:rPr>
          <w:rFonts w:ascii="Times New Roman" w:eastAsia="Times New Roman" w:hAnsi="Times New Roman" w:cs="Times New Roman"/>
          <w:bCs/>
          <w:color w:val="215868" w:themeColor="accent5" w:themeShade="80"/>
          <w:sz w:val="28"/>
          <w:szCs w:val="28"/>
        </w:rPr>
        <w:t>é</w:t>
      </w:r>
      <w:r>
        <w:rPr>
          <w:rFonts w:ascii="Times New Roman" w:eastAsia="Times New Roman" w:hAnsi="Times New Roman"/>
          <w:bCs/>
          <w:color w:val="215868" w:themeColor="accent5" w:themeShade="80"/>
          <w:sz w:val="28"/>
          <w:szCs w:val="28"/>
        </w:rPr>
        <w:t>ral</w:t>
      </w:r>
      <w:r w:rsidR="00353391">
        <w:rPr>
          <w:rFonts w:ascii="Times New Roman" w:eastAsia="Times New Roman" w:hAnsi="Times New Roman"/>
          <w:bCs/>
          <w:color w:val="215868" w:themeColor="accent5" w:themeShade="80"/>
          <w:sz w:val="28"/>
          <w:szCs w:val="28"/>
        </w:rPr>
        <w:t xml:space="preserve">                                   9 </w:t>
      </w:r>
    </w:p>
    <w:p w:rsidR="00406019" w:rsidRDefault="00406019" w:rsidP="0056222E">
      <w:pPr>
        <w:spacing w:after="0" w:line="240" w:lineRule="auto"/>
        <w:jc w:val="both"/>
        <w:rPr>
          <w:rFonts w:ascii="Times New Roman" w:eastAsia="Times New Roman" w:hAnsi="Times New Roman"/>
          <w:bCs/>
          <w:color w:val="215868" w:themeColor="accent5" w:themeShade="80"/>
          <w:sz w:val="28"/>
          <w:szCs w:val="28"/>
        </w:rPr>
      </w:pPr>
      <w:r w:rsidRPr="000A1776">
        <w:rPr>
          <w:rFonts w:ascii="Times New Roman" w:eastAsia="Times New Roman" w:hAnsi="Times New Roman"/>
          <w:bCs/>
          <w:sz w:val="28"/>
          <w:szCs w:val="28"/>
        </w:rPr>
        <w:t>Speciality Dishes</w:t>
      </w:r>
      <w:r>
        <w:rPr>
          <w:rFonts w:ascii="Times New Roman" w:eastAsia="Times New Roman" w:hAnsi="Times New Roman"/>
          <w:bCs/>
          <w:color w:val="215868" w:themeColor="accent5" w:themeShade="80"/>
          <w:sz w:val="28"/>
          <w:szCs w:val="28"/>
        </w:rPr>
        <w:t>-</w:t>
      </w:r>
      <w:r w:rsidR="000A1776">
        <w:rPr>
          <w:rFonts w:ascii="Times New Roman" w:eastAsia="Times New Roman" w:hAnsi="Times New Roman"/>
          <w:bCs/>
          <w:color w:val="215868" w:themeColor="accent5" w:themeShade="80"/>
          <w:sz w:val="28"/>
          <w:szCs w:val="28"/>
        </w:rPr>
        <w:t>Les Specialit</w:t>
      </w:r>
      <w:r w:rsidR="000A1776">
        <w:rPr>
          <w:rFonts w:ascii="Times New Roman" w:eastAsia="Times New Roman" w:hAnsi="Times New Roman" w:cs="Times New Roman"/>
          <w:bCs/>
          <w:color w:val="215868" w:themeColor="accent5" w:themeShade="80"/>
          <w:sz w:val="28"/>
          <w:szCs w:val="28"/>
        </w:rPr>
        <w:t>é</w:t>
      </w:r>
      <w:r w:rsidR="000A1776">
        <w:rPr>
          <w:rFonts w:ascii="Times New Roman" w:eastAsia="Times New Roman" w:hAnsi="Times New Roman"/>
          <w:bCs/>
          <w:color w:val="215868" w:themeColor="accent5" w:themeShade="80"/>
          <w:sz w:val="28"/>
          <w:szCs w:val="28"/>
        </w:rPr>
        <w:t>s</w:t>
      </w:r>
      <w:r w:rsidR="00353391">
        <w:rPr>
          <w:rFonts w:ascii="Times New Roman" w:eastAsia="Times New Roman" w:hAnsi="Times New Roman"/>
          <w:bCs/>
          <w:color w:val="215868" w:themeColor="accent5" w:themeShade="80"/>
          <w:sz w:val="28"/>
          <w:szCs w:val="28"/>
        </w:rPr>
        <w:t xml:space="preserve">                                                                  10</w:t>
      </w:r>
    </w:p>
    <w:p w:rsidR="00406019" w:rsidRDefault="00406019" w:rsidP="0056222E">
      <w:pPr>
        <w:spacing w:after="0" w:line="240" w:lineRule="auto"/>
        <w:jc w:val="both"/>
        <w:rPr>
          <w:rFonts w:ascii="Times New Roman" w:eastAsia="Times New Roman" w:hAnsi="Times New Roman"/>
          <w:bCs/>
          <w:color w:val="215868" w:themeColor="accent5" w:themeShade="80"/>
          <w:sz w:val="28"/>
          <w:szCs w:val="28"/>
        </w:rPr>
      </w:pPr>
      <w:r w:rsidRPr="000A1776">
        <w:rPr>
          <w:rFonts w:ascii="Times New Roman" w:eastAsia="Times New Roman" w:hAnsi="Times New Roman"/>
          <w:bCs/>
          <w:sz w:val="28"/>
          <w:szCs w:val="28"/>
        </w:rPr>
        <w:t>Other Dishes</w:t>
      </w:r>
      <w:r>
        <w:rPr>
          <w:rFonts w:ascii="Times New Roman" w:eastAsia="Times New Roman" w:hAnsi="Times New Roman"/>
          <w:bCs/>
          <w:color w:val="215868" w:themeColor="accent5" w:themeShade="80"/>
          <w:sz w:val="28"/>
          <w:szCs w:val="28"/>
        </w:rPr>
        <w:t>-</w:t>
      </w:r>
      <w:r w:rsidR="000A1776">
        <w:rPr>
          <w:rFonts w:ascii="Times New Roman" w:eastAsia="Times New Roman" w:hAnsi="Times New Roman"/>
          <w:bCs/>
          <w:color w:val="215868" w:themeColor="accent5" w:themeShade="80"/>
          <w:sz w:val="28"/>
          <w:szCs w:val="28"/>
        </w:rPr>
        <w:t xml:space="preserve">Les </w:t>
      </w:r>
      <w:proofErr w:type="spellStart"/>
      <w:r w:rsidR="000A1776">
        <w:rPr>
          <w:rFonts w:ascii="Times New Roman" w:eastAsia="Times New Roman" w:hAnsi="Times New Roman"/>
          <w:bCs/>
          <w:color w:val="215868" w:themeColor="accent5" w:themeShade="80"/>
          <w:sz w:val="28"/>
          <w:szCs w:val="28"/>
        </w:rPr>
        <w:t>Autres</w:t>
      </w:r>
      <w:proofErr w:type="spellEnd"/>
      <w:r w:rsidR="000A1776">
        <w:rPr>
          <w:rFonts w:ascii="Times New Roman" w:eastAsia="Times New Roman" w:hAnsi="Times New Roman"/>
          <w:bCs/>
          <w:color w:val="215868" w:themeColor="accent5" w:themeShade="80"/>
          <w:sz w:val="28"/>
          <w:szCs w:val="28"/>
        </w:rPr>
        <w:t xml:space="preserve"> Plats</w:t>
      </w:r>
      <w:r w:rsidR="00353391">
        <w:rPr>
          <w:rFonts w:ascii="Times New Roman" w:eastAsia="Times New Roman" w:hAnsi="Times New Roman"/>
          <w:bCs/>
          <w:color w:val="215868" w:themeColor="accent5" w:themeShade="80"/>
          <w:sz w:val="28"/>
          <w:szCs w:val="28"/>
        </w:rPr>
        <w:t xml:space="preserve">                                                                       12</w:t>
      </w:r>
    </w:p>
    <w:p w:rsidR="00353391" w:rsidRDefault="00353391" w:rsidP="0056222E">
      <w:pPr>
        <w:spacing w:after="0" w:line="240" w:lineRule="auto"/>
        <w:jc w:val="both"/>
        <w:rPr>
          <w:rFonts w:ascii="Times New Roman" w:eastAsia="Times New Roman" w:hAnsi="Times New Roman"/>
          <w:bCs/>
          <w:color w:val="215868" w:themeColor="accent5" w:themeShade="80"/>
          <w:sz w:val="28"/>
          <w:szCs w:val="28"/>
        </w:rPr>
      </w:pPr>
    </w:p>
    <w:p w:rsidR="00353391" w:rsidRDefault="00353391" w:rsidP="0056222E">
      <w:pPr>
        <w:spacing w:after="0" w:line="240" w:lineRule="auto"/>
        <w:jc w:val="both"/>
        <w:rPr>
          <w:rFonts w:ascii="Times New Roman" w:eastAsia="Times New Roman" w:hAnsi="Times New Roman"/>
          <w:bCs/>
          <w:color w:val="215868" w:themeColor="accent5" w:themeShade="80"/>
          <w:sz w:val="28"/>
          <w:szCs w:val="28"/>
        </w:rPr>
      </w:pPr>
      <w:r w:rsidRPr="00353391">
        <w:rPr>
          <w:rFonts w:ascii="Times New Roman" w:eastAsia="Times New Roman" w:hAnsi="Times New Roman"/>
          <w:bCs/>
          <w:sz w:val="28"/>
          <w:szCs w:val="28"/>
        </w:rPr>
        <w:t>Recipe</w:t>
      </w:r>
      <w:r>
        <w:rPr>
          <w:rFonts w:ascii="Times New Roman" w:eastAsia="Times New Roman" w:hAnsi="Times New Roman"/>
          <w:bCs/>
          <w:color w:val="215868" w:themeColor="accent5" w:themeShade="80"/>
          <w:sz w:val="28"/>
          <w:szCs w:val="28"/>
        </w:rPr>
        <w:t>-</w:t>
      </w:r>
      <w:proofErr w:type="spellStart"/>
      <w:r>
        <w:rPr>
          <w:rFonts w:ascii="Times New Roman" w:eastAsia="Times New Roman" w:hAnsi="Times New Roman"/>
          <w:bCs/>
          <w:color w:val="215868" w:themeColor="accent5" w:themeShade="80"/>
          <w:sz w:val="28"/>
          <w:szCs w:val="28"/>
        </w:rPr>
        <w:t>Recettes</w:t>
      </w:r>
      <w:proofErr w:type="spellEnd"/>
      <w:r>
        <w:rPr>
          <w:rFonts w:ascii="Times New Roman" w:eastAsia="Times New Roman" w:hAnsi="Times New Roman"/>
          <w:bCs/>
          <w:color w:val="215868" w:themeColor="accent5" w:themeShade="80"/>
          <w:sz w:val="28"/>
          <w:szCs w:val="28"/>
        </w:rPr>
        <w:t xml:space="preserve">                                                                                             15</w:t>
      </w:r>
    </w:p>
    <w:p w:rsidR="00353391" w:rsidRDefault="00353391" w:rsidP="0056222E">
      <w:pPr>
        <w:spacing w:after="0" w:line="240" w:lineRule="auto"/>
        <w:jc w:val="both"/>
        <w:rPr>
          <w:rFonts w:ascii="Times New Roman" w:eastAsia="Times New Roman" w:hAnsi="Times New Roman"/>
          <w:bCs/>
          <w:color w:val="215868" w:themeColor="accent5" w:themeShade="80"/>
          <w:sz w:val="28"/>
          <w:szCs w:val="28"/>
        </w:rPr>
      </w:pPr>
    </w:p>
    <w:p w:rsidR="00406019" w:rsidRPr="00353391" w:rsidRDefault="00353391" w:rsidP="008465B9">
      <w:pPr>
        <w:spacing w:after="0" w:line="240" w:lineRule="auto"/>
        <w:ind w:right="4"/>
        <w:jc w:val="both"/>
        <w:rPr>
          <w:rFonts w:ascii="Times New Roman" w:eastAsia="Times New Roman" w:hAnsi="Times New Roman"/>
          <w:bCs/>
          <w:sz w:val="28"/>
          <w:szCs w:val="28"/>
        </w:rPr>
      </w:pPr>
      <w:r w:rsidRPr="00353391">
        <w:rPr>
          <w:rFonts w:ascii="Times New Roman" w:eastAsia="Times New Roman" w:hAnsi="Times New Roman"/>
          <w:bCs/>
          <w:sz w:val="28"/>
          <w:szCs w:val="28"/>
        </w:rPr>
        <w:t>Conclusion</w:t>
      </w:r>
      <w:r>
        <w:rPr>
          <w:rFonts w:ascii="Times New Roman" w:eastAsia="Times New Roman" w:hAnsi="Times New Roman"/>
          <w:bCs/>
          <w:sz w:val="28"/>
          <w:szCs w:val="28"/>
        </w:rPr>
        <w:t xml:space="preserve">                                                                                                     </w:t>
      </w:r>
      <w:r w:rsidRPr="00353391">
        <w:rPr>
          <w:rFonts w:ascii="Times New Roman" w:eastAsia="Times New Roman" w:hAnsi="Times New Roman"/>
          <w:bCs/>
          <w:color w:val="365F91" w:themeColor="accent1" w:themeShade="BF"/>
          <w:sz w:val="28"/>
          <w:szCs w:val="28"/>
        </w:rPr>
        <w:t>1</w:t>
      </w:r>
      <w:r w:rsidR="00485BB9">
        <w:rPr>
          <w:rFonts w:ascii="Times New Roman" w:eastAsia="Times New Roman" w:hAnsi="Times New Roman"/>
          <w:bCs/>
          <w:color w:val="365F91" w:themeColor="accent1" w:themeShade="BF"/>
          <w:sz w:val="28"/>
          <w:szCs w:val="28"/>
        </w:rPr>
        <w:t>9</w:t>
      </w:r>
    </w:p>
    <w:p w:rsidR="0056222E" w:rsidRDefault="0056222E" w:rsidP="00353391">
      <w:pPr>
        <w:tabs>
          <w:tab w:val="left" w:pos="8364"/>
        </w:tabs>
        <w:spacing w:after="0" w:line="240" w:lineRule="auto"/>
        <w:jc w:val="both"/>
        <w:rPr>
          <w:rFonts w:ascii="Times New Roman" w:eastAsia="Times New Roman" w:hAnsi="Times New Roman"/>
          <w:bCs/>
          <w:color w:val="215868" w:themeColor="accent5" w:themeShade="80"/>
          <w:sz w:val="28"/>
          <w:szCs w:val="28"/>
        </w:rPr>
      </w:pPr>
    </w:p>
    <w:p w:rsidR="0056222E" w:rsidRDefault="0056222E" w:rsidP="0056222E">
      <w:pPr>
        <w:spacing w:after="0" w:line="240" w:lineRule="auto"/>
        <w:jc w:val="both"/>
        <w:rPr>
          <w:rFonts w:ascii="Times New Roman" w:eastAsia="Times New Roman" w:hAnsi="Times New Roman"/>
          <w:bCs/>
          <w:color w:val="215868" w:themeColor="accent5" w:themeShade="80"/>
          <w:sz w:val="28"/>
          <w:szCs w:val="28"/>
        </w:rPr>
      </w:pPr>
    </w:p>
    <w:p w:rsidR="0056222E" w:rsidRDefault="0056222E" w:rsidP="0056222E">
      <w:pPr>
        <w:spacing w:after="0" w:line="240" w:lineRule="auto"/>
        <w:jc w:val="both"/>
        <w:rPr>
          <w:rFonts w:ascii="Times New Roman" w:eastAsia="Times New Roman" w:hAnsi="Times New Roman"/>
          <w:bCs/>
          <w:color w:val="215868" w:themeColor="accent5" w:themeShade="80"/>
          <w:sz w:val="28"/>
          <w:szCs w:val="28"/>
        </w:rPr>
      </w:pPr>
    </w:p>
    <w:p w:rsidR="0056222E" w:rsidRDefault="0056222E" w:rsidP="0056222E">
      <w:pPr>
        <w:spacing w:after="0" w:line="240" w:lineRule="auto"/>
        <w:jc w:val="both"/>
        <w:rPr>
          <w:rFonts w:ascii="Times New Roman" w:eastAsia="Times New Roman" w:hAnsi="Times New Roman"/>
          <w:bCs/>
          <w:color w:val="215868" w:themeColor="accent5" w:themeShade="80"/>
          <w:sz w:val="28"/>
          <w:szCs w:val="28"/>
        </w:rPr>
      </w:pPr>
    </w:p>
    <w:p w:rsidR="0056222E" w:rsidRDefault="0056222E" w:rsidP="0056222E">
      <w:pPr>
        <w:spacing w:after="0" w:line="240" w:lineRule="auto"/>
        <w:jc w:val="both"/>
        <w:rPr>
          <w:rFonts w:ascii="Times New Roman" w:eastAsia="Times New Roman" w:hAnsi="Times New Roman"/>
          <w:bCs/>
          <w:color w:val="215868" w:themeColor="accent5" w:themeShade="80"/>
          <w:sz w:val="28"/>
          <w:szCs w:val="28"/>
        </w:rPr>
      </w:pPr>
    </w:p>
    <w:p w:rsidR="0056222E" w:rsidRDefault="0056222E" w:rsidP="0056222E">
      <w:pPr>
        <w:spacing w:after="0" w:line="240" w:lineRule="auto"/>
        <w:jc w:val="both"/>
        <w:rPr>
          <w:rFonts w:ascii="Times New Roman" w:eastAsia="Times New Roman" w:hAnsi="Times New Roman"/>
          <w:bCs/>
          <w:color w:val="215868" w:themeColor="accent5" w:themeShade="80"/>
          <w:sz w:val="28"/>
          <w:szCs w:val="28"/>
        </w:rPr>
      </w:pPr>
    </w:p>
    <w:p w:rsidR="0056222E" w:rsidRDefault="0056222E" w:rsidP="0056222E">
      <w:pPr>
        <w:spacing w:after="0" w:line="240" w:lineRule="auto"/>
        <w:jc w:val="both"/>
        <w:rPr>
          <w:rFonts w:ascii="Times New Roman" w:eastAsia="Times New Roman" w:hAnsi="Times New Roman"/>
          <w:bCs/>
          <w:color w:val="215868" w:themeColor="accent5" w:themeShade="80"/>
          <w:sz w:val="28"/>
          <w:szCs w:val="28"/>
        </w:rPr>
      </w:pPr>
    </w:p>
    <w:p w:rsidR="0056222E" w:rsidRDefault="0056222E" w:rsidP="0056222E">
      <w:pPr>
        <w:spacing w:after="0" w:line="240" w:lineRule="auto"/>
        <w:jc w:val="both"/>
        <w:rPr>
          <w:rFonts w:ascii="Times New Roman" w:eastAsia="Times New Roman" w:hAnsi="Times New Roman"/>
          <w:bCs/>
          <w:color w:val="215868" w:themeColor="accent5" w:themeShade="80"/>
          <w:sz w:val="28"/>
          <w:szCs w:val="28"/>
        </w:rPr>
      </w:pPr>
    </w:p>
    <w:p w:rsidR="0056222E" w:rsidRDefault="0056222E" w:rsidP="0056222E">
      <w:pPr>
        <w:spacing w:after="0" w:line="240" w:lineRule="auto"/>
        <w:jc w:val="both"/>
        <w:rPr>
          <w:rFonts w:ascii="Times New Roman" w:eastAsia="Times New Roman" w:hAnsi="Times New Roman"/>
          <w:bCs/>
          <w:color w:val="215868" w:themeColor="accent5" w:themeShade="80"/>
          <w:sz w:val="28"/>
          <w:szCs w:val="28"/>
        </w:rPr>
      </w:pPr>
    </w:p>
    <w:p w:rsidR="0056222E" w:rsidRDefault="000A1776" w:rsidP="0056222E">
      <w:pPr>
        <w:spacing w:after="0" w:line="240" w:lineRule="auto"/>
        <w:jc w:val="both"/>
        <w:rPr>
          <w:rFonts w:ascii="Times New Roman" w:eastAsia="Times New Roman" w:hAnsi="Times New Roman"/>
          <w:bCs/>
          <w:color w:val="215868" w:themeColor="accent5" w:themeShade="80"/>
          <w:sz w:val="28"/>
          <w:szCs w:val="28"/>
        </w:rPr>
      </w:pPr>
      <w:r>
        <w:rPr>
          <w:rFonts w:ascii="Times New Roman" w:eastAsia="Times New Roman" w:hAnsi="Times New Roman"/>
          <w:bCs/>
          <w:color w:val="215868" w:themeColor="accent5" w:themeShade="80"/>
          <w:sz w:val="28"/>
          <w:szCs w:val="28"/>
        </w:rPr>
        <w:t>*</w:t>
      </w:r>
      <w:r w:rsidR="0056222E">
        <w:rPr>
          <w:rFonts w:ascii="Times New Roman" w:eastAsia="Times New Roman" w:hAnsi="Times New Roman"/>
          <w:bCs/>
          <w:color w:val="215868" w:themeColor="accent5" w:themeShade="80"/>
          <w:sz w:val="28"/>
          <w:szCs w:val="28"/>
        </w:rPr>
        <w:t>(</w:t>
      </w:r>
      <w:r w:rsidR="0056222E" w:rsidRPr="0056222E">
        <w:rPr>
          <w:rFonts w:ascii="Times New Roman" w:eastAsia="Times New Roman" w:hAnsi="Times New Roman"/>
          <w:bCs/>
          <w:sz w:val="28"/>
          <w:szCs w:val="28"/>
        </w:rPr>
        <w:t>Photos are added for some dishes</w:t>
      </w:r>
      <w:r w:rsidR="0056222E">
        <w:rPr>
          <w:rFonts w:ascii="Times New Roman" w:eastAsia="Times New Roman" w:hAnsi="Times New Roman"/>
          <w:bCs/>
          <w:color w:val="215868" w:themeColor="accent5" w:themeShade="80"/>
          <w:sz w:val="28"/>
          <w:szCs w:val="28"/>
        </w:rPr>
        <w:t xml:space="preserve">-Les photos </w:t>
      </w:r>
      <w:proofErr w:type="spellStart"/>
      <w:r w:rsidR="0056222E">
        <w:rPr>
          <w:rFonts w:ascii="Times New Roman" w:eastAsia="Times New Roman" w:hAnsi="Times New Roman"/>
          <w:bCs/>
          <w:color w:val="215868" w:themeColor="accent5" w:themeShade="80"/>
          <w:sz w:val="28"/>
          <w:szCs w:val="28"/>
        </w:rPr>
        <w:t>sont</w:t>
      </w:r>
      <w:proofErr w:type="spellEnd"/>
      <w:r w:rsidR="0056222E">
        <w:rPr>
          <w:rFonts w:ascii="Times New Roman" w:eastAsia="Times New Roman" w:hAnsi="Times New Roman"/>
          <w:bCs/>
          <w:color w:val="215868" w:themeColor="accent5" w:themeShade="80"/>
          <w:sz w:val="28"/>
          <w:szCs w:val="28"/>
        </w:rPr>
        <w:t xml:space="preserve"> </w:t>
      </w:r>
      <w:proofErr w:type="spellStart"/>
      <w:r w:rsidR="0056222E">
        <w:rPr>
          <w:rFonts w:ascii="Times New Roman" w:eastAsia="Times New Roman" w:hAnsi="Times New Roman"/>
          <w:bCs/>
          <w:color w:val="215868" w:themeColor="accent5" w:themeShade="80"/>
          <w:sz w:val="28"/>
          <w:szCs w:val="28"/>
        </w:rPr>
        <w:t>ajout</w:t>
      </w:r>
      <w:r w:rsidR="0056222E">
        <w:rPr>
          <w:rFonts w:ascii="Times New Roman" w:eastAsia="Times New Roman" w:hAnsi="Times New Roman" w:cs="Times New Roman"/>
          <w:bCs/>
          <w:color w:val="215868" w:themeColor="accent5" w:themeShade="80"/>
          <w:sz w:val="28"/>
          <w:szCs w:val="28"/>
        </w:rPr>
        <w:t>é</w:t>
      </w:r>
      <w:r w:rsidR="0056222E">
        <w:rPr>
          <w:rFonts w:ascii="Times New Roman" w:eastAsia="Times New Roman" w:hAnsi="Times New Roman"/>
          <w:bCs/>
          <w:color w:val="215868" w:themeColor="accent5" w:themeShade="80"/>
          <w:sz w:val="28"/>
          <w:szCs w:val="28"/>
        </w:rPr>
        <w:t>s</w:t>
      </w:r>
      <w:proofErr w:type="spellEnd"/>
      <w:r w:rsidR="0056222E">
        <w:rPr>
          <w:rFonts w:ascii="Times New Roman" w:eastAsia="Times New Roman" w:hAnsi="Times New Roman"/>
          <w:bCs/>
          <w:color w:val="215868" w:themeColor="accent5" w:themeShade="80"/>
          <w:sz w:val="28"/>
          <w:szCs w:val="28"/>
        </w:rPr>
        <w:t xml:space="preserve"> pour des plats).</w:t>
      </w:r>
    </w:p>
    <w:p w:rsidR="000A1776" w:rsidRPr="00B06B55" w:rsidRDefault="000A1776" w:rsidP="0056222E">
      <w:pPr>
        <w:spacing w:after="0" w:line="240" w:lineRule="auto"/>
        <w:jc w:val="both"/>
        <w:rPr>
          <w:rFonts w:ascii="Times New Roman" w:eastAsia="Times New Roman" w:hAnsi="Times New Roman"/>
          <w:bCs/>
          <w:sz w:val="28"/>
          <w:szCs w:val="28"/>
        </w:rPr>
      </w:pPr>
    </w:p>
    <w:p w:rsidR="0056222E" w:rsidRPr="00BC62C9" w:rsidRDefault="0056222E" w:rsidP="0056222E">
      <w:pPr>
        <w:spacing w:after="0" w:line="240" w:lineRule="auto"/>
        <w:jc w:val="both"/>
        <w:rPr>
          <w:rFonts w:ascii="Times New Roman" w:eastAsia="Times New Roman" w:hAnsi="Times New Roman"/>
          <w:bCs/>
          <w:sz w:val="32"/>
          <w:szCs w:val="32"/>
        </w:rPr>
      </w:pPr>
    </w:p>
    <w:p w:rsidR="0056222E" w:rsidRPr="00BC62C9" w:rsidRDefault="0056222E" w:rsidP="0056222E">
      <w:pPr>
        <w:spacing w:after="0" w:line="240" w:lineRule="auto"/>
        <w:jc w:val="both"/>
        <w:rPr>
          <w:rFonts w:ascii="Times New Roman" w:eastAsia="Times New Roman" w:hAnsi="Times New Roman"/>
          <w:bCs/>
          <w:sz w:val="32"/>
          <w:szCs w:val="32"/>
        </w:rPr>
      </w:pPr>
    </w:p>
    <w:p w:rsidR="0056222E" w:rsidRDefault="0056222E" w:rsidP="0056222E">
      <w:pPr>
        <w:spacing w:after="0" w:line="240" w:lineRule="auto"/>
        <w:rPr>
          <w:rFonts w:ascii="Times New Roman" w:eastAsia="Times New Roman" w:hAnsi="Times New Roman"/>
          <w:b/>
          <w:bCs/>
          <w:sz w:val="40"/>
          <w:szCs w:val="40"/>
        </w:rPr>
      </w:pPr>
    </w:p>
    <w:p w:rsidR="0056222E" w:rsidRDefault="0056222E" w:rsidP="0056222E">
      <w:pPr>
        <w:spacing w:after="0" w:line="240" w:lineRule="auto"/>
        <w:rPr>
          <w:rFonts w:ascii="Times New Roman" w:eastAsia="Times New Roman" w:hAnsi="Times New Roman"/>
          <w:b/>
          <w:bCs/>
          <w:sz w:val="40"/>
          <w:szCs w:val="40"/>
        </w:rPr>
      </w:pPr>
    </w:p>
    <w:p w:rsidR="0056222E" w:rsidRPr="00B06B55" w:rsidRDefault="00A516F5" w:rsidP="0056222E">
      <w:pPr>
        <w:spacing w:after="0" w:line="240" w:lineRule="auto"/>
        <w:rPr>
          <w:rFonts w:ascii="Times New Roman" w:eastAsia="Times New Roman" w:hAnsi="Times New Roman"/>
          <w:b/>
          <w:bCs/>
          <w:color w:val="008000"/>
          <w:sz w:val="40"/>
          <w:szCs w:val="40"/>
        </w:rPr>
      </w:pPr>
      <w:r>
        <w:rPr>
          <w:rFonts w:ascii="Times New Roman" w:eastAsia="Times New Roman" w:hAnsi="Times New Roman"/>
          <w:b/>
          <w:bCs/>
          <w:sz w:val="40"/>
          <w:szCs w:val="40"/>
        </w:rPr>
        <w:lastRenderedPageBreak/>
        <w:t xml:space="preserve">La </w:t>
      </w:r>
      <w:proofErr w:type="spellStart"/>
      <w:r w:rsidR="0056222E" w:rsidRPr="00B06B55">
        <w:rPr>
          <w:rFonts w:ascii="Times New Roman" w:eastAsia="Times New Roman" w:hAnsi="Times New Roman"/>
          <w:b/>
          <w:bCs/>
          <w:sz w:val="40"/>
          <w:szCs w:val="40"/>
        </w:rPr>
        <w:t>Trini</w:t>
      </w:r>
      <w:r w:rsidR="00E97ECD">
        <w:rPr>
          <w:rFonts w:ascii="Times New Roman" w:eastAsia="Times New Roman" w:hAnsi="Times New Roman"/>
          <w:b/>
          <w:bCs/>
          <w:sz w:val="40"/>
          <w:szCs w:val="40"/>
        </w:rPr>
        <w:t>t</w:t>
      </w:r>
      <w:r w:rsidR="00E97ECD">
        <w:rPr>
          <w:rFonts w:ascii="Times New Roman" w:eastAsia="Times New Roman" w:hAnsi="Times New Roman" w:cs="Times New Roman"/>
          <w:b/>
          <w:bCs/>
          <w:sz w:val="40"/>
          <w:szCs w:val="40"/>
        </w:rPr>
        <w:t>é</w:t>
      </w:r>
      <w:proofErr w:type="spellEnd"/>
    </w:p>
    <w:p w:rsidR="0056222E" w:rsidRPr="00964C5F" w:rsidRDefault="0056222E" w:rsidP="0056222E">
      <w:pPr>
        <w:spacing w:after="240" w:line="240" w:lineRule="auto"/>
        <w:rPr>
          <w:rFonts w:ascii="Times New Roman" w:eastAsia="Times New Roman" w:hAnsi="Times New Roman"/>
          <w:i/>
          <w:iCs/>
          <w:color w:val="215868" w:themeColor="accent5" w:themeShade="80"/>
          <w:sz w:val="24"/>
          <w:szCs w:val="24"/>
        </w:rPr>
      </w:pPr>
      <w:r>
        <w:rPr>
          <w:rFonts w:ascii="Times New Roman" w:eastAsia="Times New Roman" w:hAnsi="Times New Roman"/>
          <w:sz w:val="24"/>
          <w:szCs w:val="24"/>
        </w:rPr>
        <w:br/>
      </w:r>
      <w:r w:rsidRPr="00964C5F">
        <w:rPr>
          <w:rFonts w:ascii="Times New Roman" w:eastAsia="Times New Roman" w:hAnsi="Times New Roman"/>
          <w:i/>
          <w:iCs/>
          <w:color w:val="215868" w:themeColor="accent5" w:themeShade="80"/>
          <w:sz w:val="24"/>
          <w:szCs w:val="24"/>
        </w:rPr>
        <w:t xml:space="preserve">Type de </w:t>
      </w:r>
      <w:proofErr w:type="spellStart"/>
      <w:r w:rsidRPr="00964C5F">
        <w:rPr>
          <w:rFonts w:ascii="Times New Roman" w:eastAsia="Times New Roman" w:hAnsi="Times New Roman"/>
          <w:i/>
          <w:iCs/>
          <w:color w:val="215868" w:themeColor="accent5" w:themeShade="80"/>
          <w:sz w:val="24"/>
          <w:szCs w:val="24"/>
        </w:rPr>
        <w:t>nourriture</w:t>
      </w:r>
      <w:proofErr w:type="spellEnd"/>
    </w:p>
    <w:p w:rsidR="0056222E" w:rsidRPr="0056222E" w:rsidRDefault="0056222E" w:rsidP="0056222E">
      <w:pPr>
        <w:pStyle w:val="ListParagraph"/>
        <w:numPr>
          <w:ilvl w:val="0"/>
          <w:numId w:val="7"/>
        </w:numPr>
        <w:spacing w:before="280" w:after="280" w:line="240" w:lineRule="auto"/>
        <w:rPr>
          <w:rFonts w:ascii="Times New Roman" w:eastAsia="Times New Roman" w:hAnsi="Times New Roman"/>
          <w:sz w:val="24"/>
          <w:szCs w:val="24"/>
        </w:rPr>
      </w:pPr>
      <w:r w:rsidRPr="0056222E">
        <w:rPr>
          <w:rFonts w:ascii="Times New Roman" w:eastAsia="Times New Roman" w:hAnsi="Times New Roman"/>
          <w:b/>
          <w:sz w:val="24"/>
          <w:szCs w:val="24"/>
        </w:rPr>
        <w:t>Curry</w:t>
      </w:r>
      <w:r w:rsidRPr="0056222E">
        <w:rPr>
          <w:rFonts w:ascii="Times New Roman" w:eastAsia="Times New Roman" w:hAnsi="Times New Roman"/>
          <w:sz w:val="24"/>
          <w:szCs w:val="24"/>
        </w:rPr>
        <w:t xml:space="preserve">-Le curry à Trinidad </w:t>
      </w:r>
      <w:proofErr w:type="spellStart"/>
      <w:proofErr w:type="gramStart"/>
      <w:r w:rsidRPr="0056222E">
        <w:rPr>
          <w:rFonts w:ascii="Times New Roman" w:eastAsia="Times New Roman" w:hAnsi="Times New Roman"/>
          <w:sz w:val="24"/>
          <w:szCs w:val="24"/>
        </w:rPr>
        <w:t>est</w:t>
      </w:r>
      <w:proofErr w:type="spellEnd"/>
      <w:proofErr w:type="gramEnd"/>
      <w:r w:rsidRPr="0056222E">
        <w:rPr>
          <w:rFonts w:ascii="Times New Roman" w:eastAsia="Times New Roman" w:hAnsi="Times New Roman"/>
          <w:sz w:val="24"/>
          <w:szCs w:val="24"/>
        </w:rPr>
        <w:t xml:space="preserve"> un </w:t>
      </w:r>
      <w:proofErr w:type="spellStart"/>
      <w:r w:rsidRPr="0056222E">
        <w:rPr>
          <w:rFonts w:ascii="Times New Roman" w:eastAsia="Times New Roman" w:hAnsi="Times New Roman"/>
          <w:sz w:val="24"/>
          <w:szCs w:val="24"/>
        </w:rPr>
        <w:t>composant</w:t>
      </w:r>
      <w:proofErr w:type="spellEnd"/>
      <w:r w:rsidRPr="0056222E">
        <w:rPr>
          <w:rFonts w:ascii="Times New Roman" w:eastAsia="Times New Roman" w:hAnsi="Times New Roman"/>
          <w:sz w:val="24"/>
          <w:szCs w:val="24"/>
        </w:rPr>
        <w:t xml:space="preserve"> important, </w:t>
      </w:r>
      <w:proofErr w:type="spellStart"/>
      <w:r w:rsidRPr="0056222E">
        <w:rPr>
          <w:rFonts w:ascii="Times New Roman" w:eastAsia="Times New Roman" w:hAnsi="Times New Roman"/>
          <w:sz w:val="24"/>
          <w:szCs w:val="24"/>
        </w:rPr>
        <w:t>c'est</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une</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épice</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spéciale</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originaire</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d'Inde</w:t>
      </w:r>
      <w:proofErr w:type="spellEnd"/>
      <w:r w:rsidRPr="0056222E">
        <w:rPr>
          <w:rFonts w:ascii="Times New Roman" w:eastAsia="Times New Roman" w:hAnsi="Times New Roman"/>
          <w:sz w:val="24"/>
          <w:szCs w:val="24"/>
        </w:rPr>
        <w:t xml:space="preserve">, et qui </w:t>
      </w:r>
      <w:proofErr w:type="spellStart"/>
      <w:r w:rsidRPr="0056222E">
        <w:rPr>
          <w:rFonts w:ascii="Times New Roman" w:eastAsia="Times New Roman" w:hAnsi="Times New Roman"/>
          <w:sz w:val="24"/>
          <w:szCs w:val="24"/>
        </w:rPr>
        <w:t>peut</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être</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ajoutée</w:t>
      </w:r>
      <w:proofErr w:type="spellEnd"/>
      <w:r w:rsidRPr="0056222E">
        <w:rPr>
          <w:rFonts w:ascii="Times New Roman" w:eastAsia="Times New Roman" w:hAnsi="Times New Roman"/>
          <w:sz w:val="24"/>
          <w:szCs w:val="24"/>
        </w:rPr>
        <w:t xml:space="preserve"> à </w:t>
      </w:r>
      <w:proofErr w:type="spellStart"/>
      <w:r w:rsidRPr="0056222E">
        <w:rPr>
          <w:rFonts w:ascii="Times New Roman" w:eastAsia="Times New Roman" w:hAnsi="Times New Roman"/>
          <w:sz w:val="24"/>
          <w:szCs w:val="24"/>
        </w:rPr>
        <w:t>n'importe</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quelle</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nourriture</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Quand</w:t>
      </w:r>
      <w:proofErr w:type="spellEnd"/>
      <w:r w:rsidRPr="0056222E">
        <w:rPr>
          <w:rFonts w:ascii="Times New Roman" w:eastAsia="Times New Roman" w:hAnsi="Times New Roman"/>
          <w:sz w:val="24"/>
          <w:szCs w:val="24"/>
        </w:rPr>
        <w:t xml:space="preserve"> on </w:t>
      </w:r>
      <w:proofErr w:type="spellStart"/>
      <w:r w:rsidRPr="0056222E">
        <w:rPr>
          <w:rFonts w:ascii="Times New Roman" w:eastAsia="Times New Roman" w:hAnsi="Times New Roman"/>
          <w:sz w:val="24"/>
          <w:szCs w:val="24"/>
        </w:rPr>
        <w:t>prépare</w:t>
      </w:r>
      <w:proofErr w:type="spellEnd"/>
      <w:r w:rsidRPr="0056222E">
        <w:rPr>
          <w:rFonts w:ascii="Times New Roman" w:eastAsia="Times New Roman" w:hAnsi="Times New Roman"/>
          <w:sz w:val="24"/>
          <w:szCs w:val="24"/>
        </w:rPr>
        <w:t xml:space="preserve"> </w:t>
      </w:r>
      <w:proofErr w:type="gramStart"/>
      <w:r w:rsidRPr="0056222E">
        <w:rPr>
          <w:rFonts w:ascii="Times New Roman" w:eastAsia="Times New Roman" w:hAnsi="Times New Roman"/>
          <w:sz w:val="24"/>
          <w:szCs w:val="24"/>
        </w:rPr>
        <w:t>un</w:t>
      </w:r>
      <w:proofErr w:type="gram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repas</w:t>
      </w:r>
      <w:proofErr w:type="spellEnd"/>
      <w:r w:rsidRPr="0056222E">
        <w:rPr>
          <w:rFonts w:ascii="Times New Roman" w:eastAsia="Times New Roman" w:hAnsi="Times New Roman"/>
          <w:sz w:val="24"/>
          <w:szCs w:val="24"/>
        </w:rPr>
        <w:t xml:space="preserve"> avec du curry, on </w:t>
      </w:r>
      <w:proofErr w:type="spellStart"/>
      <w:r w:rsidRPr="0056222E">
        <w:rPr>
          <w:rFonts w:ascii="Times New Roman" w:eastAsia="Times New Roman" w:hAnsi="Times New Roman"/>
          <w:sz w:val="24"/>
          <w:szCs w:val="24"/>
        </w:rPr>
        <w:t>dit</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qu'on</w:t>
      </w:r>
      <w:proofErr w:type="spellEnd"/>
      <w:r w:rsidRPr="0056222E">
        <w:rPr>
          <w:rFonts w:ascii="Times New Roman" w:eastAsia="Times New Roman" w:hAnsi="Times New Roman"/>
          <w:sz w:val="24"/>
          <w:szCs w:val="24"/>
        </w:rPr>
        <w:t xml:space="preserve"> a “</w:t>
      </w:r>
      <w:proofErr w:type="spellStart"/>
      <w:r w:rsidRPr="0056222E">
        <w:rPr>
          <w:rFonts w:ascii="Times New Roman" w:eastAsia="Times New Roman" w:hAnsi="Times New Roman"/>
          <w:sz w:val="24"/>
          <w:szCs w:val="24"/>
        </w:rPr>
        <w:t>currié</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l'aliment</w:t>
      </w:r>
      <w:proofErr w:type="spellEnd"/>
      <w:r w:rsidRPr="0056222E">
        <w:rPr>
          <w:rFonts w:ascii="Times New Roman" w:eastAsia="Times New Roman" w:hAnsi="Times New Roman"/>
          <w:sz w:val="24"/>
          <w:szCs w:val="24"/>
        </w:rPr>
        <w:t xml:space="preserve">. Par </w:t>
      </w:r>
      <w:proofErr w:type="spellStart"/>
      <w:r w:rsidRPr="0056222E">
        <w:rPr>
          <w:rFonts w:ascii="Times New Roman" w:eastAsia="Times New Roman" w:hAnsi="Times New Roman"/>
          <w:sz w:val="24"/>
          <w:szCs w:val="24"/>
        </w:rPr>
        <w:t>exemple</w:t>
      </w:r>
      <w:proofErr w:type="spellEnd"/>
      <w:r w:rsidRPr="0056222E">
        <w:rPr>
          <w:rFonts w:ascii="Times New Roman" w:eastAsia="Times New Roman" w:hAnsi="Times New Roman"/>
          <w:sz w:val="24"/>
          <w:szCs w:val="24"/>
        </w:rPr>
        <w:t xml:space="preserve">, on “curry” le </w:t>
      </w:r>
      <w:proofErr w:type="spellStart"/>
      <w:r w:rsidRPr="0056222E">
        <w:rPr>
          <w:rFonts w:ascii="Times New Roman" w:eastAsia="Times New Roman" w:hAnsi="Times New Roman"/>
          <w:sz w:val="24"/>
          <w:szCs w:val="24"/>
        </w:rPr>
        <w:t>poulet</w:t>
      </w:r>
      <w:proofErr w:type="spellEnd"/>
      <w:r w:rsidRPr="0056222E">
        <w:rPr>
          <w:rFonts w:ascii="Times New Roman" w:eastAsia="Times New Roman" w:hAnsi="Times New Roman"/>
          <w:sz w:val="24"/>
          <w:szCs w:val="24"/>
        </w:rPr>
        <w:t xml:space="preserve">, le </w:t>
      </w:r>
      <w:proofErr w:type="spellStart"/>
      <w:r w:rsidRPr="0056222E">
        <w:rPr>
          <w:rFonts w:ascii="Times New Roman" w:eastAsia="Times New Roman" w:hAnsi="Times New Roman"/>
          <w:sz w:val="24"/>
          <w:szCs w:val="24"/>
        </w:rPr>
        <w:t>boeuf</w:t>
      </w:r>
      <w:proofErr w:type="spellEnd"/>
      <w:r w:rsidRPr="0056222E">
        <w:rPr>
          <w:rFonts w:ascii="Times New Roman" w:eastAsia="Times New Roman" w:hAnsi="Times New Roman"/>
          <w:sz w:val="24"/>
          <w:szCs w:val="24"/>
        </w:rPr>
        <w:t xml:space="preserve">, le </w:t>
      </w:r>
      <w:proofErr w:type="spellStart"/>
      <w:r w:rsidRPr="0056222E">
        <w:rPr>
          <w:rFonts w:ascii="Times New Roman" w:eastAsia="Times New Roman" w:hAnsi="Times New Roman"/>
          <w:sz w:val="24"/>
          <w:szCs w:val="24"/>
        </w:rPr>
        <w:t>poisson</w:t>
      </w:r>
      <w:proofErr w:type="spellEnd"/>
      <w:r w:rsidRPr="0056222E">
        <w:rPr>
          <w:rFonts w:ascii="Times New Roman" w:eastAsia="Times New Roman" w:hAnsi="Times New Roman"/>
          <w:sz w:val="24"/>
          <w:szCs w:val="24"/>
        </w:rPr>
        <w:t xml:space="preserve"> </w:t>
      </w:r>
      <w:proofErr w:type="gramStart"/>
      <w:r w:rsidRPr="0056222E">
        <w:rPr>
          <w:rFonts w:ascii="Times New Roman" w:eastAsia="Times New Roman" w:hAnsi="Times New Roman"/>
          <w:sz w:val="24"/>
          <w:szCs w:val="24"/>
        </w:rPr>
        <w:t>et</w:t>
      </w:r>
      <w:proofErr w:type="gramEnd"/>
      <w:r w:rsidRPr="0056222E">
        <w:rPr>
          <w:rFonts w:ascii="Times New Roman" w:eastAsia="Times New Roman" w:hAnsi="Times New Roman"/>
          <w:sz w:val="24"/>
          <w:szCs w:val="24"/>
        </w:rPr>
        <w:t xml:space="preserve"> les pommes de </w:t>
      </w:r>
      <w:proofErr w:type="spellStart"/>
      <w:r w:rsidRPr="0056222E">
        <w:rPr>
          <w:rFonts w:ascii="Times New Roman" w:eastAsia="Times New Roman" w:hAnsi="Times New Roman"/>
          <w:sz w:val="24"/>
          <w:szCs w:val="24"/>
        </w:rPr>
        <w:t>terre</w:t>
      </w:r>
      <w:proofErr w:type="spellEnd"/>
      <w:r w:rsidRPr="0056222E">
        <w:rPr>
          <w:rFonts w:ascii="Times New Roman" w:eastAsia="Times New Roman" w:hAnsi="Times New Roman"/>
          <w:sz w:val="24"/>
          <w:szCs w:val="24"/>
        </w:rPr>
        <w:t xml:space="preserve">. A la </w:t>
      </w:r>
      <w:proofErr w:type="spellStart"/>
      <w:r w:rsidRPr="0056222E">
        <w:rPr>
          <w:rFonts w:ascii="Times New Roman" w:eastAsia="Times New Roman" w:hAnsi="Times New Roman"/>
          <w:sz w:val="24"/>
          <w:szCs w:val="24"/>
        </w:rPr>
        <w:t>Trinit</w:t>
      </w:r>
      <w:r w:rsidRPr="0056222E">
        <w:rPr>
          <w:rFonts w:ascii="Times New Roman" w:eastAsia="Times New Roman" w:hAnsi="Times New Roman" w:cs="Times New Roman"/>
          <w:sz w:val="24"/>
          <w:szCs w:val="24"/>
        </w:rPr>
        <w:t>é</w:t>
      </w:r>
      <w:proofErr w:type="spellEnd"/>
      <w:r w:rsidRPr="0056222E">
        <w:rPr>
          <w:rFonts w:ascii="Times New Roman" w:eastAsia="Times New Roman" w:hAnsi="Times New Roman"/>
          <w:sz w:val="24"/>
          <w:szCs w:val="24"/>
        </w:rPr>
        <w:t xml:space="preserve"> on a </w:t>
      </w:r>
      <w:proofErr w:type="gramStart"/>
      <w:r w:rsidRPr="0056222E">
        <w:rPr>
          <w:rFonts w:ascii="Times New Roman" w:eastAsia="Times New Roman" w:hAnsi="Times New Roman"/>
          <w:sz w:val="24"/>
          <w:szCs w:val="24"/>
        </w:rPr>
        <w:t>un</w:t>
      </w:r>
      <w:proofErr w:type="gram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peu</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changé</w:t>
      </w:r>
      <w:proofErr w:type="spellEnd"/>
      <w:r w:rsidRPr="0056222E">
        <w:rPr>
          <w:rFonts w:ascii="Times New Roman" w:eastAsia="Times New Roman" w:hAnsi="Times New Roman"/>
          <w:sz w:val="24"/>
          <w:szCs w:val="24"/>
        </w:rPr>
        <w:t xml:space="preserve"> la </w:t>
      </w:r>
      <w:proofErr w:type="spellStart"/>
      <w:r w:rsidRPr="0056222E">
        <w:rPr>
          <w:rFonts w:ascii="Times New Roman" w:eastAsia="Times New Roman" w:hAnsi="Times New Roman"/>
          <w:sz w:val="24"/>
          <w:szCs w:val="24"/>
        </w:rPr>
        <w:t>recette</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ce</w:t>
      </w:r>
      <w:proofErr w:type="spellEnd"/>
      <w:r w:rsidRPr="0056222E">
        <w:rPr>
          <w:rFonts w:ascii="Times New Roman" w:eastAsia="Times New Roman" w:hAnsi="Times New Roman"/>
          <w:sz w:val="24"/>
          <w:szCs w:val="24"/>
        </w:rPr>
        <w:t xml:space="preserve"> qui fait </w:t>
      </w:r>
      <w:proofErr w:type="spellStart"/>
      <w:r w:rsidRPr="0056222E">
        <w:rPr>
          <w:rFonts w:ascii="Times New Roman" w:eastAsia="Times New Roman" w:hAnsi="Times New Roman"/>
          <w:sz w:val="24"/>
          <w:szCs w:val="24"/>
        </w:rPr>
        <w:t>que</w:t>
      </w:r>
      <w:proofErr w:type="spellEnd"/>
      <w:r w:rsidRPr="0056222E">
        <w:rPr>
          <w:rFonts w:ascii="Times New Roman" w:eastAsia="Times New Roman" w:hAnsi="Times New Roman"/>
          <w:sz w:val="24"/>
          <w:szCs w:val="24"/>
        </w:rPr>
        <w:t xml:space="preserve"> le curry </w:t>
      </w:r>
      <w:proofErr w:type="spellStart"/>
      <w:r w:rsidRPr="0056222E">
        <w:rPr>
          <w:rFonts w:ascii="Times New Roman" w:eastAsia="Times New Roman" w:hAnsi="Times New Roman"/>
          <w:sz w:val="24"/>
          <w:szCs w:val="24"/>
        </w:rPr>
        <w:t>indien</w:t>
      </w:r>
      <w:proofErr w:type="spellEnd"/>
      <w:r w:rsidRPr="0056222E">
        <w:rPr>
          <w:rFonts w:ascii="Times New Roman" w:eastAsia="Times New Roman" w:hAnsi="Times New Roman"/>
          <w:sz w:val="24"/>
          <w:szCs w:val="24"/>
        </w:rPr>
        <w:t xml:space="preserve"> et </w:t>
      </w:r>
      <w:proofErr w:type="spellStart"/>
      <w:r w:rsidRPr="0056222E">
        <w:rPr>
          <w:rFonts w:ascii="Times New Roman" w:eastAsia="Times New Roman" w:hAnsi="Times New Roman"/>
          <w:sz w:val="24"/>
          <w:szCs w:val="24"/>
        </w:rPr>
        <w:t>celui</w:t>
      </w:r>
      <w:proofErr w:type="spellEnd"/>
      <w:r w:rsidRPr="0056222E">
        <w:rPr>
          <w:rFonts w:ascii="Times New Roman" w:eastAsia="Times New Roman" w:hAnsi="Times New Roman"/>
          <w:sz w:val="24"/>
          <w:szCs w:val="24"/>
        </w:rPr>
        <w:t xml:space="preserve"> de Trinidad a un </w:t>
      </w:r>
      <w:proofErr w:type="spellStart"/>
      <w:r w:rsidRPr="0056222E">
        <w:rPr>
          <w:rFonts w:ascii="Times New Roman" w:eastAsia="Times New Roman" w:hAnsi="Times New Roman"/>
          <w:sz w:val="24"/>
          <w:szCs w:val="24"/>
        </w:rPr>
        <w:t>goût</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différent</w:t>
      </w:r>
      <w:proofErr w:type="spellEnd"/>
      <w:r w:rsidRPr="0056222E">
        <w:rPr>
          <w:rFonts w:ascii="Times New Roman" w:eastAsia="Times New Roman" w:hAnsi="Times New Roman"/>
          <w:sz w:val="24"/>
          <w:szCs w:val="24"/>
        </w:rPr>
        <w:t>.</w:t>
      </w:r>
    </w:p>
    <w:p w:rsidR="0056222E" w:rsidRPr="0056222E" w:rsidRDefault="0056222E" w:rsidP="0056222E">
      <w:pPr>
        <w:pStyle w:val="ListParagraph"/>
        <w:spacing w:before="280" w:after="280" w:line="240" w:lineRule="auto"/>
        <w:rPr>
          <w:rFonts w:ascii="Times New Roman" w:eastAsia="Times New Roman" w:hAnsi="Times New Roman"/>
          <w:sz w:val="24"/>
          <w:szCs w:val="24"/>
        </w:rPr>
      </w:pPr>
    </w:p>
    <w:p w:rsidR="0056222E" w:rsidRPr="0056222E" w:rsidRDefault="0056222E" w:rsidP="0056222E">
      <w:pPr>
        <w:pStyle w:val="ListParagraph"/>
        <w:numPr>
          <w:ilvl w:val="0"/>
          <w:numId w:val="7"/>
        </w:numPr>
        <w:spacing w:before="280" w:after="280" w:line="240" w:lineRule="auto"/>
        <w:rPr>
          <w:rFonts w:ascii="Times New Roman" w:eastAsia="Times New Roman" w:hAnsi="Times New Roman"/>
          <w:sz w:val="24"/>
          <w:szCs w:val="24"/>
        </w:rPr>
      </w:pPr>
      <w:r w:rsidRPr="0056222E">
        <w:rPr>
          <w:rFonts w:ascii="Times New Roman" w:eastAsia="Times New Roman" w:hAnsi="Times New Roman"/>
          <w:b/>
          <w:sz w:val="24"/>
          <w:szCs w:val="24"/>
        </w:rPr>
        <w:t>Stew</w:t>
      </w:r>
      <w:r>
        <w:rPr>
          <w:rFonts w:ascii="Times New Roman" w:eastAsia="Times New Roman" w:hAnsi="Times New Roman"/>
          <w:sz w:val="24"/>
          <w:szCs w:val="24"/>
        </w:rPr>
        <w:t>-</w:t>
      </w:r>
      <w:r w:rsidRPr="0056222E">
        <w:rPr>
          <w:rFonts w:ascii="Times New Roman" w:eastAsia="Times New Roman" w:hAnsi="Times New Roman"/>
          <w:sz w:val="24"/>
          <w:szCs w:val="24"/>
        </w:rPr>
        <w:t xml:space="preserve">Le </w:t>
      </w:r>
      <w:proofErr w:type="spellStart"/>
      <w:r w:rsidRPr="0056222E">
        <w:rPr>
          <w:rFonts w:ascii="Times New Roman" w:eastAsia="Times New Roman" w:hAnsi="Times New Roman"/>
          <w:sz w:val="24"/>
          <w:szCs w:val="24"/>
        </w:rPr>
        <w:t>ragoût</w:t>
      </w:r>
      <w:proofErr w:type="spellEnd"/>
      <w:r w:rsidRPr="0056222E">
        <w:rPr>
          <w:rFonts w:ascii="Times New Roman" w:eastAsia="Times New Roman" w:hAnsi="Times New Roman"/>
          <w:sz w:val="24"/>
          <w:szCs w:val="24"/>
        </w:rPr>
        <w:t xml:space="preserve"> </w:t>
      </w:r>
      <w:proofErr w:type="spellStart"/>
      <w:proofErr w:type="gramStart"/>
      <w:r w:rsidRPr="0056222E">
        <w:rPr>
          <w:rFonts w:ascii="Times New Roman" w:eastAsia="Times New Roman" w:hAnsi="Times New Roman"/>
          <w:sz w:val="24"/>
          <w:szCs w:val="24"/>
        </w:rPr>
        <w:t>est</w:t>
      </w:r>
      <w:proofErr w:type="spellEnd"/>
      <w:proofErr w:type="gramEnd"/>
      <w:r w:rsidRPr="0056222E">
        <w:rPr>
          <w:rFonts w:ascii="Times New Roman" w:eastAsia="Times New Roman" w:hAnsi="Times New Roman"/>
          <w:sz w:val="24"/>
          <w:szCs w:val="24"/>
        </w:rPr>
        <w:t xml:space="preserve"> un </w:t>
      </w:r>
      <w:proofErr w:type="spellStart"/>
      <w:r w:rsidRPr="0056222E">
        <w:rPr>
          <w:rFonts w:ascii="Times New Roman" w:eastAsia="Times New Roman" w:hAnsi="Times New Roman"/>
          <w:sz w:val="24"/>
          <w:szCs w:val="24"/>
        </w:rPr>
        <w:t>goût</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sucré</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que</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l'on</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obtient</w:t>
      </w:r>
      <w:proofErr w:type="spellEnd"/>
      <w:r w:rsidRPr="0056222E">
        <w:rPr>
          <w:rFonts w:ascii="Times New Roman" w:eastAsia="Times New Roman" w:hAnsi="Times New Roman"/>
          <w:sz w:val="24"/>
          <w:szCs w:val="24"/>
        </w:rPr>
        <w:t xml:space="preserve"> en </w:t>
      </w:r>
      <w:proofErr w:type="spellStart"/>
      <w:r w:rsidRPr="0056222E">
        <w:rPr>
          <w:rFonts w:ascii="Times New Roman" w:eastAsia="Times New Roman" w:hAnsi="Times New Roman"/>
          <w:sz w:val="24"/>
          <w:szCs w:val="24"/>
        </w:rPr>
        <w:t>ajoutant</w:t>
      </w:r>
      <w:proofErr w:type="spellEnd"/>
      <w:r w:rsidRPr="0056222E">
        <w:rPr>
          <w:rFonts w:ascii="Times New Roman" w:eastAsia="Times New Roman" w:hAnsi="Times New Roman"/>
          <w:sz w:val="24"/>
          <w:szCs w:val="24"/>
        </w:rPr>
        <w:t xml:space="preserve"> du </w:t>
      </w:r>
      <w:proofErr w:type="spellStart"/>
      <w:r w:rsidRPr="0056222E">
        <w:rPr>
          <w:rFonts w:ascii="Times New Roman" w:eastAsia="Times New Roman" w:hAnsi="Times New Roman"/>
          <w:sz w:val="24"/>
          <w:szCs w:val="24"/>
        </w:rPr>
        <w:t>sucre</w:t>
      </w:r>
      <w:proofErr w:type="spellEnd"/>
      <w:r w:rsidRPr="0056222E">
        <w:rPr>
          <w:rFonts w:ascii="Times New Roman" w:eastAsia="Times New Roman" w:hAnsi="Times New Roman"/>
          <w:sz w:val="24"/>
          <w:szCs w:val="24"/>
        </w:rPr>
        <w:t xml:space="preserve"> a un plat </w:t>
      </w:r>
      <w:proofErr w:type="spellStart"/>
      <w:r w:rsidRPr="0056222E">
        <w:rPr>
          <w:rFonts w:ascii="Times New Roman" w:eastAsia="Times New Roman" w:hAnsi="Times New Roman"/>
          <w:sz w:val="24"/>
          <w:szCs w:val="24"/>
        </w:rPr>
        <w:t>chaud</w:t>
      </w:r>
      <w:proofErr w:type="spellEnd"/>
      <w:r w:rsidRPr="0056222E">
        <w:rPr>
          <w:rFonts w:ascii="Times New Roman" w:eastAsia="Times New Roman" w:hAnsi="Times New Roman"/>
          <w:sz w:val="24"/>
          <w:szCs w:val="24"/>
        </w:rPr>
        <w:t xml:space="preserve"> avec </w:t>
      </w:r>
      <w:proofErr w:type="spellStart"/>
      <w:r w:rsidRPr="0056222E">
        <w:rPr>
          <w:rFonts w:ascii="Times New Roman" w:eastAsia="Times New Roman" w:hAnsi="Times New Roman"/>
          <w:sz w:val="24"/>
          <w:szCs w:val="24"/>
        </w:rPr>
        <w:t>l'huile</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Quand</w:t>
      </w:r>
      <w:proofErr w:type="spellEnd"/>
      <w:r w:rsidRPr="0056222E">
        <w:rPr>
          <w:rFonts w:ascii="Times New Roman" w:eastAsia="Times New Roman" w:hAnsi="Times New Roman"/>
          <w:sz w:val="24"/>
          <w:szCs w:val="24"/>
        </w:rPr>
        <w:t xml:space="preserve"> le </w:t>
      </w:r>
      <w:proofErr w:type="spellStart"/>
      <w:r w:rsidRPr="0056222E">
        <w:rPr>
          <w:rFonts w:ascii="Times New Roman" w:eastAsia="Times New Roman" w:hAnsi="Times New Roman"/>
          <w:sz w:val="24"/>
          <w:szCs w:val="24"/>
        </w:rPr>
        <w:t>sucre</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devient</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brun</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puis</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l'on</w:t>
      </w:r>
      <w:proofErr w:type="spell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ajoute</w:t>
      </w:r>
      <w:proofErr w:type="spellEnd"/>
      <w:r w:rsidRPr="0056222E">
        <w:rPr>
          <w:rFonts w:ascii="Times New Roman" w:eastAsia="Times New Roman" w:hAnsi="Times New Roman"/>
          <w:sz w:val="24"/>
          <w:szCs w:val="24"/>
        </w:rPr>
        <w:t xml:space="preserve"> la </w:t>
      </w:r>
      <w:proofErr w:type="spellStart"/>
      <w:r w:rsidRPr="0056222E">
        <w:rPr>
          <w:rFonts w:ascii="Times New Roman" w:eastAsia="Times New Roman" w:hAnsi="Times New Roman"/>
          <w:sz w:val="24"/>
          <w:szCs w:val="24"/>
        </w:rPr>
        <w:t>viande</w:t>
      </w:r>
      <w:proofErr w:type="spellEnd"/>
      <w:r w:rsidRPr="0056222E">
        <w:rPr>
          <w:rFonts w:ascii="Times New Roman" w:eastAsia="Times New Roman" w:hAnsi="Times New Roman"/>
          <w:sz w:val="24"/>
          <w:szCs w:val="24"/>
        </w:rPr>
        <w:t xml:space="preserve"> </w:t>
      </w:r>
      <w:proofErr w:type="gramStart"/>
      <w:r w:rsidRPr="0056222E">
        <w:rPr>
          <w:rFonts w:ascii="Times New Roman" w:eastAsia="Times New Roman" w:hAnsi="Times New Roman"/>
          <w:sz w:val="24"/>
          <w:szCs w:val="24"/>
        </w:rPr>
        <w:t>et</w:t>
      </w:r>
      <w:proofErr w:type="gramEnd"/>
      <w:r w:rsidRPr="0056222E">
        <w:rPr>
          <w:rFonts w:ascii="Times New Roman" w:eastAsia="Times New Roman" w:hAnsi="Times New Roman"/>
          <w:sz w:val="24"/>
          <w:szCs w:val="24"/>
        </w:rPr>
        <w:t xml:space="preserve"> les </w:t>
      </w:r>
      <w:proofErr w:type="spellStart"/>
      <w:r w:rsidRPr="0056222E">
        <w:rPr>
          <w:rFonts w:ascii="Times New Roman" w:eastAsia="Times New Roman" w:hAnsi="Times New Roman"/>
          <w:sz w:val="24"/>
          <w:szCs w:val="24"/>
        </w:rPr>
        <w:t>légumes</w:t>
      </w:r>
      <w:proofErr w:type="spellEnd"/>
      <w:r w:rsidRPr="0056222E">
        <w:rPr>
          <w:rFonts w:ascii="Times New Roman" w:eastAsia="Times New Roman" w:hAnsi="Times New Roman"/>
          <w:sz w:val="24"/>
          <w:szCs w:val="24"/>
        </w:rPr>
        <w:t xml:space="preserve">. A la </w:t>
      </w:r>
      <w:proofErr w:type="spellStart"/>
      <w:r w:rsidRPr="0056222E">
        <w:rPr>
          <w:rFonts w:ascii="Times New Roman" w:eastAsia="Times New Roman" w:hAnsi="Times New Roman"/>
          <w:sz w:val="24"/>
          <w:szCs w:val="24"/>
        </w:rPr>
        <w:t>Trinit</w:t>
      </w:r>
      <w:r w:rsidRPr="0056222E">
        <w:rPr>
          <w:rFonts w:ascii="Times New Roman" w:eastAsia="Times New Roman" w:hAnsi="Times New Roman" w:cs="Times New Roman"/>
          <w:sz w:val="24"/>
          <w:szCs w:val="24"/>
        </w:rPr>
        <w:t>é</w:t>
      </w:r>
      <w:proofErr w:type="spellEnd"/>
      <w:r w:rsidRPr="0056222E">
        <w:rPr>
          <w:rFonts w:ascii="Times New Roman" w:eastAsia="Times New Roman" w:hAnsi="Times New Roman"/>
          <w:sz w:val="24"/>
          <w:szCs w:val="24"/>
        </w:rPr>
        <w:t xml:space="preserve">, tout </w:t>
      </w:r>
      <w:proofErr w:type="spellStart"/>
      <w:proofErr w:type="gramStart"/>
      <w:r w:rsidRPr="0056222E">
        <w:rPr>
          <w:rFonts w:ascii="Times New Roman" w:eastAsia="Times New Roman" w:hAnsi="Times New Roman"/>
          <w:sz w:val="24"/>
          <w:szCs w:val="24"/>
        </w:rPr>
        <w:t>est</w:t>
      </w:r>
      <w:proofErr w:type="spellEnd"/>
      <w:proofErr w:type="gramEnd"/>
      <w:r w:rsidRPr="0056222E">
        <w:rPr>
          <w:rFonts w:ascii="Times New Roman" w:eastAsia="Times New Roman" w:hAnsi="Times New Roman"/>
          <w:sz w:val="24"/>
          <w:szCs w:val="24"/>
        </w:rPr>
        <w:t xml:space="preserve"> </w:t>
      </w:r>
      <w:proofErr w:type="spellStart"/>
      <w:r w:rsidRPr="0056222E">
        <w:rPr>
          <w:rFonts w:ascii="Times New Roman" w:eastAsia="Times New Roman" w:hAnsi="Times New Roman"/>
          <w:sz w:val="24"/>
          <w:szCs w:val="24"/>
        </w:rPr>
        <w:t>mijoté</w:t>
      </w:r>
      <w:proofErr w:type="spellEnd"/>
      <w:r w:rsidRPr="0056222E">
        <w:rPr>
          <w:rFonts w:ascii="Times New Roman" w:eastAsia="Times New Roman" w:hAnsi="Times New Roman"/>
          <w:sz w:val="24"/>
          <w:szCs w:val="24"/>
        </w:rPr>
        <w:t xml:space="preserve"> avec “Stew” </w:t>
      </w:r>
      <w:proofErr w:type="spellStart"/>
      <w:r w:rsidRPr="0056222E">
        <w:rPr>
          <w:rFonts w:ascii="Times New Roman" w:eastAsia="Times New Roman" w:hAnsi="Times New Roman"/>
          <w:sz w:val="24"/>
          <w:szCs w:val="24"/>
        </w:rPr>
        <w:t>ou</w:t>
      </w:r>
      <w:proofErr w:type="spellEnd"/>
      <w:r w:rsidRPr="0056222E">
        <w:rPr>
          <w:rFonts w:ascii="Times New Roman" w:eastAsia="Times New Roman" w:hAnsi="Times New Roman"/>
          <w:sz w:val="24"/>
          <w:szCs w:val="24"/>
        </w:rPr>
        <w:t xml:space="preserve"> avec du “curry”.</w:t>
      </w: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8B018D" w:rsidRDefault="008B018D" w:rsidP="0056222E">
      <w:pPr>
        <w:spacing w:after="0" w:line="240" w:lineRule="auto"/>
        <w:rPr>
          <w:rFonts w:ascii="Times New Roman" w:eastAsia="Times New Roman" w:hAnsi="Times New Roman"/>
          <w:b/>
          <w:sz w:val="24"/>
          <w:szCs w:val="24"/>
        </w:rPr>
      </w:pPr>
    </w:p>
    <w:p w:rsidR="00A47D0B" w:rsidRDefault="00A47D0B" w:rsidP="0056222E">
      <w:pPr>
        <w:spacing w:after="0" w:line="240" w:lineRule="auto"/>
        <w:rPr>
          <w:rFonts w:ascii="Times New Roman" w:eastAsia="Times New Roman" w:hAnsi="Times New Roman"/>
          <w:b/>
          <w:sz w:val="24"/>
          <w:szCs w:val="24"/>
        </w:rPr>
      </w:pPr>
    </w:p>
    <w:p w:rsidR="007F104F" w:rsidRDefault="0056222E" w:rsidP="0056222E">
      <w:pPr>
        <w:spacing w:after="0" w:line="240" w:lineRule="auto"/>
        <w:rPr>
          <w:rFonts w:ascii="Times New Roman" w:eastAsia="Times New Roman" w:hAnsi="Times New Roman"/>
          <w:b/>
          <w:sz w:val="28"/>
          <w:szCs w:val="28"/>
          <w:u w:val="single"/>
        </w:rPr>
      </w:pPr>
      <w:r w:rsidRPr="0056222E">
        <w:rPr>
          <w:rFonts w:ascii="Times New Roman" w:eastAsia="Times New Roman" w:hAnsi="Times New Roman"/>
          <w:b/>
          <w:sz w:val="24"/>
          <w:szCs w:val="24"/>
        </w:rPr>
        <w:lastRenderedPageBreak/>
        <w:br/>
      </w:r>
      <w:r w:rsidRPr="0056222E">
        <w:rPr>
          <w:rFonts w:ascii="Times New Roman" w:eastAsia="Times New Roman" w:hAnsi="Times New Roman"/>
          <w:b/>
          <w:sz w:val="28"/>
          <w:szCs w:val="28"/>
          <w:u w:val="single"/>
        </w:rPr>
        <w:t xml:space="preserve">Breakfast </w:t>
      </w:r>
      <w:r>
        <w:rPr>
          <w:rFonts w:ascii="Times New Roman" w:eastAsia="Times New Roman" w:hAnsi="Times New Roman"/>
          <w:b/>
          <w:sz w:val="28"/>
          <w:szCs w:val="28"/>
          <w:u w:val="single"/>
        </w:rPr>
        <w:t xml:space="preserve">Time </w:t>
      </w:r>
      <w:r w:rsidR="007F104F">
        <w:rPr>
          <w:rFonts w:ascii="Times New Roman" w:eastAsia="Times New Roman" w:hAnsi="Times New Roman"/>
          <w:b/>
          <w:sz w:val="28"/>
          <w:szCs w:val="28"/>
          <w:u w:val="single"/>
        </w:rPr>
        <w:t>–</w:t>
      </w:r>
      <w:r w:rsidRPr="0056222E">
        <w:rPr>
          <w:rFonts w:ascii="Times New Roman" w:eastAsia="Times New Roman" w:hAnsi="Times New Roman"/>
          <w:b/>
          <w:sz w:val="28"/>
          <w:szCs w:val="28"/>
          <w:u w:val="single"/>
        </w:rPr>
        <w:t xml:space="preserve"> </w:t>
      </w:r>
    </w:p>
    <w:p w:rsidR="0056222E" w:rsidRPr="0056222E" w:rsidRDefault="0056222E" w:rsidP="0056222E">
      <w:pPr>
        <w:spacing w:after="0" w:line="240" w:lineRule="auto"/>
        <w:rPr>
          <w:rFonts w:ascii="Times New Roman" w:eastAsia="Times New Roman" w:hAnsi="Times New Roman"/>
          <w:b/>
          <w:sz w:val="28"/>
          <w:szCs w:val="28"/>
          <w:u w:val="single"/>
        </w:rPr>
      </w:pPr>
      <w:r w:rsidRPr="007F104F">
        <w:rPr>
          <w:rFonts w:ascii="Times New Roman" w:eastAsia="Times New Roman" w:hAnsi="Times New Roman"/>
          <w:b/>
          <w:color w:val="365F91" w:themeColor="accent1" w:themeShade="BF"/>
          <w:sz w:val="28"/>
          <w:szCs w:val="28"/>
          <w:u w:val="single"/>
        </w:rPr>
        <w:t xml:space="preserve">La pause </w:t>
      </w:r>
      <w:proofErr w:type="spellStart"/>
      <w:r w:rsidRPr="007F104F">
        <w:rPr>
          <w:rFonts w:ascii="Times New Roman" w:eastAsia="Times New Roman" w:hAnsi="Times New Roman"/>
          <w:b/>
          <w:color w:val="365F91" w:themeColor="accent1" w:themeShade="BF"/>
          <w:sz w:val="28"/>
          <w:szCs w:val="28"/>
          <w:u w:val="single"/>
        </w:rPr>
        <w:t>déjeuner</w:t>
      </w:r>
      <w:proofErr w:type="spellEnd"/>
    </w:p>
    <w:p w:rsidR="007F104F" w:rsidRDefault="0056222E" w:rsidP="007F104F">
      <w:pPr>
        <w:numPr>
          <w:ilvl w:val="0"/>
          <w:numId w:val="2"/>
        </w:numPr>
        <w:spacing w:before="280" w:after="280" w:line="240" w:lineRule="auto"/>
        <w:rPr>
          <w:rFonts w:ascii="Times New Roman" w:eastAsia="Times New Roman" w:hAnsi="Times New Roman"/>
          <w:color w:val="C0504D" w:themeColor="accent2"/>
          <w:sz w:val="24"/>
          <w:szCs w:val="24"/>
        </w:rPr>
      </w:pPr>
      <w:r w:rsidRPr="0056222E">
        <w:rPr>
          <w:rFonts w:ascii="Times New Roman" w:eastAsia="Times New Roman" w:hAnsi="Times New Roman"/>
          <w:color w:val="C0504D" w:themeColor="accent2"/>
          <w:sz w:val="24"/>
          <w:szCs w:val="24"/>
        </w:rPr>
        <w:t>Doubles</w:t>
      </w:r>
    </w:p>
    <w:p w:rsidR="0056222E" w:rsidRPr="007F104F" w:rsidRDefault="0056222E" w:rsidP="007F104F">
      <w:pPr>
        <w:spacing w:before="280" w:after="280" w:line="240" w:lineRule="auto"/>
        <w:ind w:left="720"/>
        <w:rPr>
          <w:rFonts w:ascii="Times New Roman" w:eastAsia="Times New Roman" w:hAnsi="Times New Roman"/>
          <w:color w:val="C0504D" w:themeColor="accent2"/>
          <w:sz w:val="24"/>
          <w:szCs w:val="24"/>
        </w:rPr>
      </w:pPr>
      <w:r w:rsidRPr="007F104F">
        <w:rPr>
          <w:rFonts w:ascii="Times New Roman" w:eastAsia="Times New Roman" w:hAnsi="Times New Roman"/>
          <w:sz w:val="24"/>
          <w:szCs w:val="24"/>
        </w:rPr>
        <w:t xml:space="preserve">Le pause </w:t>
      </w:r>
      <w:proofErr w:type="spellStart"/>
      <w:r w:rsidRPr="007F104F">
        <w:rPr>
          <w:rFonts w:ascii="Times New Roman" w:eastAsia="Times New Roman" w:hAnsi="Times New Roman"/>
          <w:sz w:val="24"/>
          <w:szCs w:val="24"/>
        </w:rPr>
        <w:t>déjeuner</w:t>
      </w:r>
      <w:proofErr w:type="spellEnd"/>
      <w:r w:rsidRPr="007F104F">
        <w:rPr>
          <w:rFonts w:ascii="Times New Roman" w:eastAsia="Times New Roman" w:hAnsi="Times New Roman"/>
          <w:sz w:val="24"/>
          <w:szCs w:val="24"/>
        </w:rPr>
        <w:t xml:space="preserve"> </w:t>
      </w:r>
      <w:proofErr w:type="spellStart"/>
      <w:proofErr w:type="gramStart"/>
      <w:r w:rsidRPr="007F104F">
        <w:rPr>
          <w:rFonts w:ascii="Times New Roman" w:eastAsia="Times New Roman" w:hAnsi="Times New Roman"/>
          <w:sz w:val="24"/>
          <w:szCs w:val="24"/>
        </w:rPr>
        <w:t>est</w:t>
      </w:r>
      <w:proofErr w:type="spellEnd"/>
      <w:proofErr w:type="gramEnd"/>
      <w:r w:rsidRPr="007F104F">
        <w:rPr>
          <w:rFonts w:ascii="Times New Roman" w:eastAsia="Times New Roman" w:hAnsi="Times New Roman"/>
          <w:sz w:val="24"/>
          <w:szCs w:val="24"/>
        </w:rPr>
        <w:t xml:space="preserve"> </w:t>
      </w:r>
      <w:proofErr w:type="spellStart"/>
      <w:r w:rsidRPr="007F104F">
        <w:rPr>
          <w:rFonts w:ascii="Times New Roman" w:eastAsia="Times New Roman" w:hAnsi="Times New Roman"/>
          <w:sz w:val="24"/>
          <w:szCs w:val="24"/>
        </w:rPr>
        <w:t>consommée</w:t>
      </w:r>
      <w:proofErr w:type="spellEnd"/>
      <w:r w:rsidRPr="007F104F">
        <w:rPr>
          <w:rFonts w:ascii="Times New Roman" w:eastAsia="Times New Roman" w:hAnsi="Times New Roman"/>
          <w:sz w:val="24"/>
          <w:szCs w:val="24"/>
        </w:rPr>
        <w:t xml:space="preserve"> le </w:t>
      </w:r>
      <w:proofErr w:type="spellStart"/>
      <w:r w:rsidRPr="007F104F">
        <w:rPr>
          <w:rFonts w:ascii="Times New Roman" w:eastAsia="Times New Roman" w:hAnsi="Times New Roman"/>
          <w:sz w:val="24"/>
          <w:szCs w:val="24"/>
        </w:rPr>
        <w:t>matin</w:t>
      </w:r>
      <w:proofErr w:type="spellEnd"/>
      <w:r w:rsidRPr="007F104F">
        <w:rPr>
          <w:rFonts w:ascii="Times New Roman" w:eastAsia="Times New Roman" w:hAnsi="Times New Roman"/>
          <w:sz w:val="24"/>
          <w:szCs w:val="24"/>
        </w:rPr>
        <w:t xml:space="preserve">, </w:t>
      </w:r>
      <w:proofErr w:type="spellStart"/>
      <w:r w:rsidRPr="007F104F">
        <w:rPr>
          <w:rFonts w:ascii="Times New Roman" w:eastAsia="Times New Roman" w:hAnsi="Times New Roman"/>
          <w:sz w:val="24"/>
          <w:szCs w:val="24"/>
        </w:rPr>
        <w:t>même</w:t>
      </w:r>
      <w:proofErr w:type="spellEnd"/>
      <w:r w:rsidRPr="007F104F">
        <w:rPr>
          <w:rFonts w:ascii="Times New Roman" w:eastAsia="Times New Roman" w:hAnsi="Times New Roman"/>
          <w:sz w:val="24"/>
          <w:szCs w:val="24"/>
        </w:rPr>
        <w:t xml:space="preserve"> </w:t>
      </w:r>
      <w:proofErr w:type="spellStart"/>
      <w:r w:rsidRPr="007F104F">
        <w:rPr>
          <w:rFonts w:ascii="Times New Roman" w:eastAsia="Times New Roman" w:hAnsi="Times New Roman"/>
          <w:sz w:val="24"/>
          <w:szCs w:val="24"/>
        </w:rPr>
        <w:t>si</w:t>
      </w:r>
      <w:proofErr w:type="spellEnd"/>
      <w:r w:rsidRPr="007F104F">
        <w:rPr>
          <w:rFonts w:ascii="Times New Roman" w:eastAsia="Times New Roman" w:hAnsi="Times New Roman"/>
          <w:sz w:val="24"/>
          <w:szCs w:val="24"/>
        </w:rPr>
        <w:t xml:space="preserve"> les gens le </w:t>
      </w:r>
      <w:proofErr w:type="spellStart"/>
      <w:r w:rsidRPr="007F104F">
        <w:rPr>
          <w:rFonts w:ascii="Times New Roman" w:eastAsia="Times New Roman" w:hAnsi="Times New Roman"/>
          <w:sz w:val="24"/>
          <w:szCs w:val="24"/>
        </w:rPr>
        <w:t>mangent</w:t>
      </w:r>
      <w:proofErr w:type="spellEnd"/>
      <w:r w:rsidRPr="007F104F">
        <w:rPr>
          <w:rFonts w:ascii="Times New Roman" w:eastAsia="Times New Roman" w:hAnsi="Times New Roman"/>
          <w:sz w:val="24"/>
          <w:szCs w:val="24"/>
        </w:rPr>
        <w:t xml:space="preserve"> tout au long de la </w:t>
      </w:r>
      <w:proofErr w:type="spellStart"/>
      <w:r w:rsidRPr="007F104F">
        <w:rPr>
          <w:rFonts w:ascii="Times New Roman" w:eastAsia="Times New Roman" w:hAnsi="Times New Roman"/>
          <w:sz w:val="24"/>
          <w:szCs w:val="24"/>
        </w:rPr>
        <w:t>journée</w:t>
      </w:r>
      <w:proofErr w:type="spellEnd"/>
      <w:r w:rsidRPr="007F104F">
        <w:rPr>
          <w:rFonts w:ascii="Times New Roman" w:eastAsia="Times New Roman" w:hAnsi="Times New Roman"/>
          <w:sz w:val="24"/>
          <w:szCs w:val="24"/>
        </w:rPr>
        <w:t xml:space="preserve"> </w:t>
      </w:r>
      <w:proofErr w:type="spellStart"/>
      <w:r w:rsidRPr="007F104F">
        <w:rPr>
          <w:rFonts w:ascii="Times New Roman" w:eastAsia="Times New Roman" w:hAnsi="Times New Roman"/>
          <w:sz w:val="24"/>
          <w:szCs w:val="24"/>
        </w:rPr>
        <w:t>ou</w:t>
      </w:r>
      <w:proofErr w:type="spellEnd"/>
      <w:r w:rsidRPr="007F104F">
        <w:rPr>
          <w:rFonts w:ascii="Times New Roman" w:eastAsia="Times New Roman" w:hAnsi="Times New Roman"/>
          <w:sz w:val="24"/>
          <w:szCs w:val="24"/>
        </w:rPr>
        <w:t xml:space="preserve"> de la </w:t>
      </w:r>
      <w:proofErr w:type="spellStart"/>
      <w:r w:rsidRPr="007F104F">
        <w:rPr>
          <w:rFonts w:ascii="Times New Roman" w:eastAsia="Times New Roman" w:hAnsi="Times New Roman"/>
          <w:sz w:val="24"/>
          <w:szCs w:val="24"/>
        </w:rPr>
        <w:t>nuit</w:t>
      </w:r>
      <w:proofErr w:type="spellEnd"/>
      <w:r w:rsidRPr="007F104F">
        <w:rPr>
          <w:rFonts w:ascii="Times New Roman" w:eastAsia="Times New Roman" w:hAnsi="Times New Roman"/>
          <w:sz w:val="24"/>
          <w:szCs w:val="24"/>
        </w:rPr>
        <w:t xml:space="preserve">. </w:t>
      </w:r>
      <w:proofErr w:type="gramStart"/>
      <w:r w:rsidRPr="007F104F">
        <w:rPr>
          <w:rFonts w:ascii="Times New Roman" w:eastAsia="Times New Roman" w:hAnsi="Times New Roman"/>
          <w:sz w:val="24"/>
          <w:szCs w:val="24"/>
        </w:rPr>
        <w:t>Il</w:t>
      </w:r>
      <w:proofErr w:type="gramEnd"/>
      <w:r w:rsidRPr="007F104F">
        <w:rPr>
          <w:rFonts w:ascii="Times New Roman" w:eastAsia="Times New Roman" w:hAnsi="Times New Roman"/>
          <w:sz w:val="24"/>
          <w:szCs w:val="24"/>
        </w:rPr>
        <w:t xml:space="preserve"> se compose d'un sandwich, avec des </w:t>
      </w:r>
      <w:proofErr w:type="spellStart"/>
      <w:r w:rsidRPr="007F104F">
        <w:rPr>
          <w:rFonts w:ascii="Times New Roman" w:eastAsia="Times New Roman" w:hAnsi="Times New Roman"/>
          <w:sz w:val="24"/>
          <w:szCs w:val="24"/>
        </w:rPr>
        <w:t>petits</w:t>
      </w:r>
      <w:proofErr w:type="spellEnd"/>
      <w:r w:rsidRPr="007F104F">
        <w:rPr>
          <w:rFonts w:ascii="Times New Roman" w:eastAsia="Times New Roman" w:hAnsi="Times New Roman"/>
          <w:sz w:val="24"/>
          <w:szCs w:val="24"/>
        </w:rPr>
        <w:t xml:space="preserve"> </w:t>
      </w:r>
      <w:proofErr w:type="spellStart"/>
      <w:r w:rsidRPr="007F104F">
        <w:rPr>
          <w:rFonts w:ascii="Times New Roman" w:eastAsia="Times New Roman" w:hAnsi="Times New Roman"/>
          <w:sz w:val="24"/>
          <w:szCs w:val="24"/>
        </w:rPr>
        <w:t>pois</w:t>
      </w:r>
      <w:proofErr w:type="spellEnd"/>
      <w:r w:rsidRPr="007F104F">
        <w:rPr>
          <w:rFonts w:ascii="Times New Roman" w:eastAsia="Times New Roman" w:hAnsi="Times New Roman"/>
          <w:sz w:val="24"/>
          <w:szCs w:val="24"/>
        </w:rPr>
        <w:t xml:space="preserve"> </w:t>
      </w:r>
      <w:proofErr w:type="spellStart"/>
      <w:r w:rsidRPr="007F104F">
        <w:rPr>
          <w:rFonts w:ascii="Times New Roman" w:eastAsia="Times New Roman" w:hAnsi="Times New Roman"/>
          <w:sz w:val="24"/>
          <w:szCs w:val="24"/>
        </w:rPr>
        <w:t>assaisonés</w:t>
      </w:r>
      <w:proofErr w:type="spellEnd"/>
      <w:r w:rsidRPr="007F104F">
        <w:rPr>
          <w:rFonts w:ascii="Times New Roman" w:eastAsia="Times New Roman" w:hAnsi="Times New Roman"/>
          <w:sz w:val="24"/>
          <w:szCs w:val="24"/>
        </w:rPr>
        <w:t xml:space="preserve"> au curry. </w:t>
      </w:r>
      <w:proofErr w:type="spellStart"/>
      <w:r w:rsidRPr="007F104F">
        <w:rPr>
          <w:rFonts w:ascii="Times New Roman" w:eastAsia="Times New Roman" w:hAnsi="Times New Roman"/>
          <w:sz w:val="24"/>
          <w:szCs w:val="24"/>
        </w:rPr>
        <w:t>Récemment</w:t>
      </w:r>
      <w:proofErr w:type="spellEnd"/>
      <w:r w:rsidRPr="007F104F">
        <w:rPr>
          <w:rFonts w:ascii="Times New Roman" w:eastAsia="Times New Roman" w:hAnsi="Times New Roman"/>
          <w:sz w:val="24"/>
          <w:szCs w:val="24"/>
        </w:rPr>
        <w:t xml:space="preserve">, les gens y </w:t>
      </w:r>
      <w:proofErr w:type="spellStart"/>
      <w:r w:rsidRPr="007F104F">
        <w:rPr>
          <w:rFonts w:ascii="Times New Roman" w:eastAsia="Times New Roman" w:hAnsi="Times New Roman"/>
          <w:sz w:val="24"/>
          <w:szCs w:val="24"/>
        </w:rPr>
        <w:t>mettent</w:t>
      </w:r>
      <w:proofErr w:type="spellEnd"/>
      <w:r w:rsidRPr="007F104F">
        <w:rPr>
          <w:rFonts w:ascii="Times New Roman" w:eastAsia="Times New Roman" w:hAnsi="Times New Roman"/>
          <w:sz w:val="24"/>
          <w:szCs w:val="24"/>
        </w:rPr>
        <w:t xml:space="preserve"> du </w:t>
      </w:r>
      <w:proofErr w:type="spellStart"/>
      <w:r w:rsidRPr="007F104F">
        <w:rPr>
          <w:rFonts w:ascii="Times New Roman" w:eastAsia="Times New Roman" w:hAnsi="Times New Roman"/>
          <w:sz w:val="24"/>
          <w:szCs w:val="24"/>
        </w:rPr>
        <w:t>poulet</w:t>
      </w:r>
      <w:proofErr w:type="spellEnd"/>
      <w:r w:rsidRPr="007F104F">
        <w:rPr>
          <w:rFonts w:ascii="Times New Roman" w:eastAsia="Times New Roman" w:hAnsi="Times New Roman"/>
          <w:sz w:val="24"/>
          <w:szCs w:val="24"/>
        </w:rPr>
        <w:t xml:space="preserve"> </w:t>
      </w:r>
      <w:proofErr w:type="spellStart"/>
      <w:r w:rsidRPr="007F104F">
        <w:rPr>
          <w:rFonts w:ascii="Times New Roman" w:eastAsia="Times New Roman" w:hAnsi="Times New Roman"/>
          <w:sz w:val="24"/>
          <w:szCs w:val="24"/>
        </w:rPr>
        <w:t>ou</w:t>
      </w:r>
      <w:proofErr w:type="spellEnd"/>
      <w:r w:rsidRPr="007F104F">
        <w:rPr>
          <w:rFonts w:ascii="Times New Roman" w:eastAsia="Times New Roman" w:hAnsi="Times New Roman"/>
          <w:sz w:val="24"/>
          <w:szCs w:val="24"/>
        </w:rPr>
        <w:t xml:space="preserve"> de </w:t>
      </w:r>
      <w:proofErr w:type="spellStart"/>
      <w:r w:rsidRPr="007F104F">
        <w:rPr>
          <w:rFonts w:ascii="Times New Roman" w:eastAsia="Times New Roman" w:hAnsi="Times New Roman"/>
          <w:sz w:val="24"/>
          <w:szCs w:val="24"/>
        </w:rPr>
        <w:t>l'agneau</w:t>
      </w:r>
      <w:proofErr w:type="spellEnd"/>
      <w:r w:rsidRPr="007F104F">
        <w:rPr>
          <w:rFonts w:ascii="Times New Roman" w:eastAsia="Times New Roman" w:hAnsi="Times New Roman"/>
          <w:sz w:val="24"/>
          <w:szCs w:val="24"/>
        </w:rPr>
        <w:t xml:space="preserve">.  </w:t>
      </w:r>
    </w:p>
    <w:p w:rsidR="0056222E" w:rsidRPr="00A47D0B" w:rsidRDefault="0056222E" w:rsidP="0056222E">
      <w:pPr>
        <w:spacing w:before="280" w:after="280" w:line="240" w:lineRule="auto"/>
        <w:ind w:left="720"/>
        <w:rPr>
          <w:rFonts w:ascii="Times New Roman" w:eastAsia="Times New Roman" w:hAnsi="Times New Roman"/>
          <w:sz w:val="18"/>
          <w:szCs w:val="18"/>
        </w:rPr>
      </w:pPr>
      <w:r>
        <w:rPr>
          <w:rFonts w:ascii="Times New Roman" w:eastAsia="Times New Roman" w:hAnsi="Times New Roman"/>
          <w:noProof/>
          <w:sz w:val="24"/>
          <w:szCs w:val="24"/>
          <w:lang w:eastAsia="en-CA"/>
        </w:rPr>
        <w:drawing>
          <wp:inline distT="0" distB="0" distL="0" distR="0">
            <wp:extent cx="2943958" cy="2215478"/>
            <wp:effectExtent l="19050" t="0" r="879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942803" cy="2214609"/>
                    </a:xfrm>
                    <a:prstGeom prst="rect">
                      <a:avLst/>
                    </a:prstGeom>
                    <a:solidFill>
                      <a:srgbClr val="FFFFFF"/>
                    </a:solidFill>
                    <a:ln w="9525">
                      <a:noFill/>
                      <a:miter lim="800000"/>
                      <a:headEnd/>
                      <a:tailEnd/>
                    </a:ln>
                  </pic:spPr>
                </pic:pic>
              </a:graphicData>
            </a:graphic>
          </wp:inline>
        </w:drawing>
      </w:r>
      <w:r w:rsidR="00A47D0B">
        <w:rPr>
          <w:rFonts w:ascii="Times New Roman" w:eastAsia="Times New Roman" w:hAnsi="Times New Roman"/>
          <w:sz w:val="24"/>
          <w:szCs w:val="24"/>
        </w:rPr>
        <w:t>-</w:t>
      </w:r>
      <w:r w:rsidR="00A47D0B" w:rsidRPr="00A47D0B">
        <w:rPr>
          <w:rFonts w:ascii="Times New Roman" w:eastAsia="Times New Roman" w:hAnsi="Times New Roman"/>
          <w:sz w:val="18"/>
          <w:szCs w:val="18"/>
        </w:rPr>
        <w:t>doubles</w:t>
      </w:r>
    </w:p>
    <w:p w:rsidR="0056222E" w:rsidRDefault="0056222E" w:rsidP="0056222E">
      <w:pPr>
        <w:spacing w:before="280" w:after="280" w:line="240" w:lineRule="auto"/>
        <w:ind w:left="720"/>
        <w:rPr>
          <w:rFonts w:ascii="Times New Roman" w:eastAsia="Times New Roman" w:hAnsi="Times New Roman"/>
          <w:sz w:val="24"/>
          <w:szCs w:val="24"/>
        </w:rPr>
      </w:pPr>
    </w:p>
    <w:p w:rsidR="0056222E" w:rsidRDefault="0056222E" w:rsidP="0056222E">
      <w:pPr>
        <w:numPr>
          <w:ilvl w:val="0"/>
          <w:numId w:val="4"/>
        </w:numPr>
        <w:spacing w:before="280" w:after="280" w:line="240" w:lineRule="auto"/>
        <w:rPr>
          <w:rFonts w:ascii="Times New Roman" w:eastAsia="Times New Roman" w:hAnsi="Times New Roman"/>
          <w:sz w:val="24"/>
          <w:szCs w:val="24"/>
        </w:rPr>
      </w:pPr>
      <w:proofErr w:type="spellStart"/>
      <w:r>
        <w:rPr>
          <w:rFonts w:ascii="Times New Roman" w:eastAsia="Times New Roman" w:hAnsi="Times New Roman"/>
          <w:color w:val="C0504D"/>
          <w:sz w:val="24"/>
          <w:szCs w:val="24"/>
        </w:rPr>
        <w:t>Aloo</w:t>
      </w:r>
      <w:proofErr w:type="spellEnd"/>
      <w:r>
        <w:rPr>
          <w:rFonts w:ascii="Times New Roman" w:eastAsia="Times New Roman" w:hAnsi="Times New Roman"/>
          <w:color w:val="C0504D"/>
          <w:sz w:val="24"/>
          <w:szCs w:val="24"/>
        </w:rPr>
        <w:t xml:space="preserve"> pie</w:t>
      </w:r>
    </w:p>
    <w:p w:rsidR="0056222E" w:rsidRPr="0056222E" w:rsidRDefault="0056222E" w:rsidP="0056222E">
      <w:pPr>
        <w:spacing w:before="280" w:after="280" w:line="240" w:lineRule="auto"/>
        <w:rPr>
          <w:rFonts w:ascii="Times New Roman" w:eastAsia="Times New Roman" w:hAnsi="Times New Roman"/>
          <w:sz w:val="24"/>
          <w:szCs w:val="24"/>
          <w:lang w:val="fr-FR"/>
        </w:rPr>
      </w:pPr>
      <w:r>
        <w:rPr>
          <w:rFonts w:ascii="Times New Roman" w:eastAsia="Times New Roman" w:hAnsi="Times New Roman"/>
          <w:sz w:val="24"/>
          <w:szCs w:val="24"/>
          <w:lang w:val="fr-FR"/>
        </w:rPr>
        <w:t xml:space="preserve">         </w:t>
      </w:r>
      <w:r>
        <w:rPr>
          <w:rFonts w:ascii="Times New Roman" w:eastAsia="Times New Roman" w:hAnsi="Times New Roman"/>
          <w:color w:val="008000"/>
          <w:sz w:val="24"/>
          <w:szCs w:val="24"/>
          <w:lang w:val="fr-FR"/>
        </w:rPr>
        <w:t xml:space="preserve">   </w:t>
      </w:r>
      <w:r w:rsidRPr="0056222E">
        <w:rPr>
          <w:rFonts w:ascii="Times New Roman" w:eastAsia="Times New Roman" w:hAnsi="Times New Roman"/>
          <w:sz w:val="24"/>
          <w:szCs w:val="24"/>
          <w:lang w:val="fr-FR"/>
        </w:rPr>
        <w:t xml:space="preserve">La tarte </w:t>
      </w:r>
      <w:proofErr w:type="spellStart"/>
      <w:r w:rsidRPr="0056222E">
        <w:rPr>
          <w:rFonts w:ascii="Times New Roman" w:eastAsia="Times New Roman" w:hAnsi="Times New Roman"/>
          <w:sz w:val="24"/>
          <w:szCs w:val="24"/>
          <w:lang w:val="fr-FR"/>
        </w:rPr>
        <w:t>Aloo</w:t>
      </w:r>
      <w:proofErr w:type="spellEnd"/>
      <w:r w:rsidRPr="0056222E">
        <w:rPr>
          <w:rFonts w:ascii="Times New Roman" w:eastAsia="Times New Roman" w:hAnsi="Times New Roman"/>
          <w:sz w:val="24"/>
          <w:szCs w:val="24"/>
          <w:lang w:val="fr-FR"/>
        </w:rPr>
        <w:t xml:space="preserve"> – C'est un plat très commun, comme un feuilleté, mais avec une croûte moelleuse.  Elle est garnie avec des pommes de terre. Il y en a beaucoup de sortes, où les gens rajoutent des petits pois au curry, de la mangue ou même des pommes de terre et des petits pois ensemble. Cela dépend des goûts.</w:t>
      </w:r>
    </w:p>
    <w:p w:rsidR="0056222E" w:rsidRDefault="00A47D0B" w:rsidP="0056222E">
      <w:pPr>
        <w:spacing w:before="280" w:after="280" w:line="240" w:lineRule="auto"/>
        <w:rPr>
          <w:rFonts w:ascii="Times New Roman" w:eastAsia="Times New Roman" w:hAnsi="Times New Roman"/>
          <w:color w:val="008000"/>
          <w:sz w:val="24"/>
          <w:szCs w:val="24"/>
        </w:rPr>
      </w:pPr>
      <w:r>
        <w:rPr>
          <w:rFonts w:ascii="Times New Roman" w:eastAsia="Times New Roman" w:hAnsi="Times New Roman"/>
          <w:color w:val="008000"/>
          <w:sz w:val="24"/>
          <w:szCs w:val="24"/>
        </w:rPr>
        <w:t xml:space="preserve"> </w:t>
      </w:r>
      <w:r w:rsidR="0056222E">
        <w:rPr>
          <w:rFonts w:ascii="Times New Roman" w:eastAsia="Times New Roman" w:hAnsi="Times New Roman"/>
          <w:color w:val="008000"/>
          <w:sz w:val="24"/>
          <w:szCs w:val="24"/>
        </w:rPr>
        <w:t xml:space="preserve"> </w:t>
      </w:r>
    </w:p>
    <w:p w:rsidR="00A47D0B" w:rsidRPr="00A47D0B" w:rsidRDefault="0056222E" w:rsidP="00A47D0B">
      <w:pPr>
        <w:spacing w:before="280" w:after="280" w:line="240" w:lineRule="auto"/>
        <w:ind w:left="720"/>
        <w:rPr>
          <w:sz w:val="18"/>
          <w:szCs w:val="18"/>
        </w:rPr>
      </w:pPr>
      <w:r w:rsidRPr="00A47D0B">
        <w:rPr>
          <w:noProof/>
          <w:lang w:eastAsia="en-CA"/>
        </w:rPr>
        <w:drawing>
          <wp:inline distT="0" distB="0" distL="0" distR="0">
            <wp:extent cx="2562225" cy="17049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562225" cy="1704975"/>
                    </a:xfrm>
                    <a:prstGeom prst="rect">
                      <a:avLst/>
                    </a:prstGeom>
                    <a:solidFill>
                      <a:srgbClr val="FFFFFF"/>
                    </a:solidFill>
                    <a:ln w="9525">
                      <a:noFill/>
                      <a:miter lim="800000"/>
                      <a:headEnd/>
                      <a:tailEnd/>
                    </a:ln>
                  </pic:spPr>
                </pic:pic>
              </a:graphicData>
            </a:graphic>
          </wp:inline>
        </w:drawing>
      </w:r>
      <w:r w:rsidR="00A47D0B" w:rsidRPr="00A47D0B">
        <w:rPr>
          <w:sz w:val="18"/>
          <w:szCs w:val="18"/>
        </w:rPr>
        <w:t>-</w:t>
      </w:r>
      <w:proofErr w:type="spellStart"/>
      <w:r w:rsidR="00A47D0B" w:rsidRPr="00A47D0B">
        <w:rPr>
          <w:sz w:val="18"/>
          <w:szCs w:val="18"/>
        </w:rPr>
        <w:t>Aloo</w:t>
      </w:r>
      <w:proofErr w:type="spellEnd"/>
      <w:r w:rsidR="00A47D0B" w:rsidRPr="00A47D0B">
        <w:rPr>
          <w:sz w:val="18"/>
          <w:szCs w:val="18"/>
        </w:rPr>
        <w:t xml:space="preserve"> pie</w:t>
      </w:r>
    </w:p>
    <w:p w:rsidR="007F104F" w:rsidRDefault="0056222E" w:rsidP="007F104F">
      <w:pPr>
        <w:spacing w:after="0" w:line="240" w:lineRule="auto"/>
        <w:ind w:left="720"/>
        <w:rPr>
          <w:b/>
          <w:sz w:val="28"/>
          <w:szCs w:val="28"/>
          <w:u w:val="single"/>
        </w:rPr>
      </w:pPr>
      <w:r w:rsidRPr="0056222E">
        <w:rPr>
          <w:b/>
          <w:sz w:val="28"/>
          <w:szCs w:val="28"/>
          <w:u w:val="single"/>
        </w:rPr>
        <w:lastRenderedPageBreak/>
        <w:t xml:space="preserve">Lunch /Dinner- </w:t>
      </w:r>
    </w:p>
    <w:p w:rsidR="0056222E" w:rsidRDefault="0056222E" w:rsidP="007F104F">
      <w:pPr>
        <w:spacing w:after="0" w:line="240" w:lineRule="auto"/>
        <w:ind w:left="720"/>
        <w:rPr>
          <w:b/>
          <w:color w:val="365F91" w:themeColor="accent1" w:themeShade="BF"/>
          <w:sz w:val="28"/>
          <w:szCs w:val="28"/>
          <w:u w:val="single"/>
        </w:rPr>
      </w:pPr>
      <w:r w:rsidRPr="007F104F">
        <w:rPr>
          <w:b/>
          <w:color w:val="365F91" w:themeColor="accent1" w:themeShade="BF"/>
          <w:sz w:val="28"/>
          <w:szCs w:val="28"/>
          <w:u w:val="single"/>
        </w:rPr>
        <w:t xml:space="preserve">Le </w:t>
      </w:r>
      <w:proofErr w:type="spellStart"/>
      <w:r w:rsidRPr="007F104F">
        <w:rPr>
          <w:b/>
          <w:color w:val="365F91" w:themeColor="accent1" w:themeShade="BF"/>
          <w:sz w:val="28"/>
          <w:szCs w:val="28"/>
          <w:u w:val="single"/>
        </w:rPr>
        <w:t>déjeuner</w:t>
      </w:r>
      <w:proofErr w:type="spellEnd"/>
      <w:r w:rsidRPr="007F104F">
        <w:rPr>
          <w:b/>
          <w:color w:val="365F91" w:themeColor="accent1" w:themeShade="BF"/>
          <w:sz w:val="28"/>
          <w:szCs w:val="28"/>
          <w:u w:val="single"/>
        </w:rPr>
        <w:t xml:space="preserve">/ Le </w:t>
      </w:r>
      <w:r w:rsidR="007F104F">
        <w:rPr>
          <w:b/>
          <w:color w:val="365F91" w:themeColor="accent1" w:themeShade="BF"/>
          <w:sz w:val="28"/>
          <w:szCs w:val="28"/>
          <w:u w:val="single"/>
        </w:rPr>
        <w:t>diner</w:t>
      </w:r>
    </w:p>
    <w:p w:rsidR="007F104F" w:rsidRPr="007F104F" w:rsidRDefault="007F104F" w:rsidP="007F104F">
      <w:pPr>
        <w:spacing w:after="0" w:line="240" w:lineRule="auto"/>
        <w:ind w:left="720"/>
        <w:rPr>
          <w:b/>
          <w:color w:val="365F91" w:themeColor="accent1" w:themeShade="BF"/>
          <w:sz w:val="28"/>
          <w:szCs w:val="28"/>
          <w:u w:val="single"/>
        </w:rPr>
      </w:pPr>
    </w:p>
    <w:p w:rsidR="007F104F" w:rsidRDefault="0056222E" w:rsidP="0056222E">
      <w:pPr>
        <w:numPr>
          <w:ilvl w:val="0"/>
          <w:numId w:val="3"/>
        </w:numPr>
        <w:spacing w:after="0"/>
      </w:pPr>
      <w:proofErr w:type="spellStart"/>
      <w:r>
        <w:rPr>
          <w:color w:val="C0504D"/>
        </w:rPr>
        <w:t>Pelau</w:t>
      </w:r>
      <w:proofErr w:type="spellEnd"/>
    </w:p>
    <w:p w:rsidR="007F104F" w:rsidRDefault="007F104F" w:rsidP="007F104F">
      <w:pPr>
        <w:spacing w:after="0"/>
        <w:ind w:left="720"/>
      </w:pPr>
    </w:p>
    <w:p w:rsidR="0056222E" w:rsidRPr="007F104F" w:rsidRDefault="0056222E" w:rsidP="007F104F">
      <w:pPr>
        <w:spacing w:after="0"/>
        <w:ind w:left="720"/>
        <w:rPr>
          <w:rStyle w:val="Hyperlink"/>
          <w:color w:val="auto"/>
          <w:u w:val="none"/>
        </w:rPr>
      </w:pPr>
      <w:proofErr w:type="spellStart"/>
      <w:r w:rsidRPr="007F104F">
        <w:rPr>
          <w:rStyle w:val="Hyperlink"/>
          <w:color w:val="auto"/>
          <w:u w:val="none"/>
        </w:rPr>
        <w:t>Ce</w:t>
      </w:r>
      <w:proofErr w:type="spellEnd"/>
      <w:r w:rsidRPr="007F104F">
        <w:rPr>
          <w:rStyle w:val="Hyperlink"/>
          <w:color w:val="auto"/>
          <w:u w:val="none"/>
        </w:rPr>
        <w:t xml:space="preserve"> plat </w:t>
      </w:r>
      <w:proofErr w:type="spellStart"/>
      <w:proofErr w:type="gramStart"/>
      <w:r w:rsidRPr="007F104F">
        <w:rPr>
          <w:rStyle w:val="Hyperlink"/>
          <w:color w:val="auto"/>
          <w:u w:val="none"/>
        </w:rPr>
        <w:t>est</w:t>
      </w:r>
      <w:proofErr w:type="spellEnd"/>
      <w:proofErr w:type="gramEnd"/>
      <w:r w:rsidRPr="007F104F">
        <w:rPr>
          <w:rStyle w:val="Hyperlink"/>
          <w:color w:val="auto"/>
          <w:u w:val="none"/>
        </w:rPr>
        <w:t xml:space="preserve"> </w:t>
      </w:r>
      <w:proofErr w:type="spellStart"/>
      <w:r w:rsidRPr="007F104F">
        <w:rPr>
          <w:rStyle w:val="Hyperlink"/>
          <w:color w:val="auto"/>
          <w:u w:val="none"/>
        </w:rPr>
        <w:t>constitué</w:t>
      </w:r>
      <w:proofErr w:type="spellEnd"/>
      <w:r w:rsidRPr="007F104F">
        <w:rPr>
          <w:rStyle w:val="Hyperlink"/>
          <w:color w:val="auto"/>
          <w:u w:val="none"/>
        </w:rPr>
        <w:t xml:space="preserve"> de </w:t>
      </w:r>
      <w:proofErr w:type="spellStart"/>
      <w:r w:rsidRPr="007F104F">
        <w:rPr>
          <w:rStyle w:val="Hyperlink"/>
          <w:color w:val="auto"/>
          <w:u w:val="none"/>
        </w:rPr>
        <w:t>riz</w:t>
      </w:r>
      <w:proofErr w:type="spellEnd"/>
      <w:r w:rsidRPr="007F104F">
        <w:rPr>
          <w:rStyle w:val="Hyperlink"/>
          <w:color w:val="auto"/>
          <w:u w:val="none"/>
        </w:rPr>
        <w:t xml:space="preserve">, de </w:t>
      </w:r>
      <w:proofErr w:type="spellStart"/>
      <w:r w:rsidRPr="007F104F">
        <w:rPr>
          <w:rStyle w:val="Hyperlink"/>
          <w:color w:val="auto"/>
          <w:u w:val="none"/>
        </w:rPr>
        <w:t>viande</w:t>
      </w:r>
      <w:proofErr w:type="spellEnd"/>
      <w:r w:rsidRPr="007F104F">
        <w:rPr>
          <w:rStyle w:val="Hyperlink"/>
          <w:color w:val="auto"/>
          <w:u w:val="none"/>
        </w:rPr>
        <w:t xml:space="preserve">, de </w:t>
      </w:r>
      <w:proofErr w:type="spellStart"/>
      <w:r w:rsidRPr="007F104F">
        <w:rPr>
          <w:rStyle w:val="Hyperlink"/>
          <w:color w:val="auto"/>
          <w:u w:val="none"/>
        </w:rPr>
        <w:t>pois</w:t>
      </w:r>
      <w:proofErr w:type="spellEnd"/>
      <w:r w:rsidRPr="007F104F">
        <w:rPr>
          <w:rStyle w:val="Hyperlink"/>
          <w:color w:val="auto"/>
          <w:u w:val="none"/>
        </w:rPr>
        <w:t xml:space="preserve"> et de </w:t>
      </w:r>
      <w:proofErr w:type="spellStart"/>
      <w:r w:rsidRPr="007F104F">
        <w:rPr>
          <w:rStyle w:val="Hyperlink"/>
          <w:color w:val="auto"/>
          <w:u w:val="none"/>
        </w:rPr>
        <w:t>carottes</w:t>
      </w:r>
      <w:proofErr w:type="spellEnd"/>
      <w:r w:rsidRPr="007F104F">
        <w:rPr>
          <w:rStyle w:val="Hyperlink"/>
          <w:color w:val="auto"/>
          <w:u w:val="none"/>
        </w:rPr>
        <w:t xml:space="preserve">. </w:t>
      </w:r>
      <w:proofErr w:type="spellStart"/>
      <w:r w:rsidRPr="007F104F">
        <w:rPr>
          <w:rStyle w:val="Hyperlink"/>
          <w:color w:val="auto"/>
          <w:u w:val="none"/>
        </w:rPr>
        <w:t>C'est</w:t>
      </w:r>
      <w:proofErr w:type="spellEnd"/>
      <w:r w:rsidRPr="007F104F">
        <w:rPr>
          <w:rStyle w:val="Hyperlink"/>
          <w:color w:val="auto"/>
          <w:u w:val="none"/>
        </w:rPr>
        <w:t xml:space="preserve"> fait en </w:t>
      </w:r>
      <w:proofErr w:type="spellStart"/>
      <w:r w:rsidRPr="007F104F">
        <w:rPr>
          <w:rStyle w:val="Hyperlink"/>
          <w:color w:val="auto"/>
          <w:u w:val="none"/>
        </w:rPr>
        <w:t>mijotant</w:t>
      </w:r>
      <w:proofErr w:type="spellEnd"/>
      <w:r w:rsidRPr="007F104F">
        <w:rPr>
          <w:rStyle w:val="Hyperlink"/>
          <w:color w:val="auto"/>
          <w:u w:val="none"/>
        </w:rPr>
        <w:t xml:space="preserve"> du </w:t>
      </w:r>
      <w:proofErr w:type="spellStart"/>
      <w:r w:rsidRPr="007F104F">
        <w:rPr>
          <w:rStyle w:val="Hyperlink"/>
          <w:color w:val="auto"/>
          <w:u w:val="none"/>
        </w:rPr>
        <w:t>poulet</w:t>
      </w:r>
      <w:proofErr w:type="spellEnd"/>
      <w:r w:rsidRPr="007F104F">
        <w:rPr>
          <w:rStyle w:val="Hyperlink"/>
          <w:color w:val="auto"/>
          <w:u w:val="none"/>
        </w:rPr>
        <w:t xml:space="preserve">, </w:t>
      </w:r>
      <w:proofErr w:type="gramStart"/>
      <w:r w:rsidRPr="007F104F">
        <w:rPr>
          <w:rStyle w:val="Hyperlink"/>
          <w:color w:val="auto"/>
          <w:u w:val="none"/>
        </w:rPr>
        <w:t>et</w:t>
      </w:r>
      <w:proofErr w:type="gramEnd"/>
      <w:r w:rsidRPr="007F104F">
        <w:rPr>
          <w:rStyle w:val="Hyperlink"/>
          <w:color w:val="auto"/>
          <w:u w:val="none"/>
        </w:rPr>
        <w:t xml:space="preserve"> en </w:t>
      </w:r>
      <w:proofErr w:type="spellStart"/>
      <w:r w:rsidRPr="007F104F">
        <w:rPr>
          <w:rStyle w:val="Hyperlink"/>
          <w:color w:val="auto"/>
          <w:u w:val="none"/>
        </w:rPr>
        <w:t>ajoutant</w:t>
      </w:r>
      <w:proofErr w:type="spellEnd"/>
      <w:r w:rsidRPr="007F104F">
        <w:rPr>
          <w:rStyle w:val="Hyperlink"/>
          <w:color w:val="auto"/>
          <w:u w:val="none"/>
        </w:rPr>
        <w:t xml:space="preserve"> les </w:t>
      </w:r>
      <w:proofErr w:type="spellStart"/>
      <w:r w:rsidRPr="007F104F">
        <w:rPr>
          <w:rStyle w:val="Hyperlink"/>
          <w:color w:val="auto"/>
          <w:u w:val="none"/>
        </w:rPr>
        <w:t>carottes</w:t>
      </w:r>
      <w:proofErr w:type="spellEnd"/>
      <w:r w:rsidRPr="007F104F">
        <w:rPr>
          <w:rStyle w:val="Hyperlink"/>
          <w:color w:val="auto"/>
          <w:u w:val="none"/>
        </w:rPr>
        <w:t xml:space="preserve"> et les </w:t>
      </w:r>
      <w:proofErr w:type="spellStart"/>
      <w:r w:rsidRPr="007F104F">
        <w:rPr>
          <w:rStyle w:val="Hyperlink"/>
          <w:color w:val="auto"/>
          <w:u w:val="none"/>
        </w:rPr>
        <w:t>pois</w:t>
      </w:r>
      <w:proofErr w:type="spellEnd"/>
      <w:r w:rsidRPr="007F104F">
        <w:rPr>
          <w:rStyle w:val="Hyperlink"/>
          <w:color w:val="auto"/>
          <w:u w:val="none"/>
        </w:rPr>
        <w:t xml:space="preserve">. </w:t>
      </w:r>
      <w:proofErr w:type="gramStart"/>
      <w:r w:rsidRPr="007F104F">
        <w:rPr>
          <w:rStyle w:val="Hyperlink"/>
          <w:color w:val="auto"/>
          <w:u w:val="none"/>
        </w:rPr>
        <w:t>Il</w:t>
      </w:r>
      <w:proofErr w:type="gramEnd"/>
      <w:r w:rsidRPr="007F104F">
        <w:rPr>
          <w:rStyle w:val="Hyperlink"/>
          <w:color w:val="auto"/>
          <w:u w:val="none"/>
        </w:rPr>
        <w:t xml:space="preserve"> </w:t>
      </w:r>
      <w:proofErr w:type="spellStart"/>
      <w:r w:rsidRPr="007F104F">
        <w:rPr>
          <w:rStyle w:val="Hyperlink"/>
          <w:color w:val="auto"/>
          <w:u w:val="none"/>
        </w:rPr>
        <w:t>faut</w:t>
      </w:r>
      <w:proofErr w:type="spellEnd"/>
      <w:r w:rsidRPr="007F104F">
        <w:rPr>
          <w:rStyle w:val="Hyperlink"/>
          <w:color w:val="auto"/>
          <w:u w:val="none"/>
        </w:rPr>
        <w:t xml:space="preserve"> </w:t>
      </w:r>
      <w:proofErr w:type="spellStart"/>
      <w:r w:rsidRPr="007F104F">
        <w:rPr>
          <w:rStyle w:val="Hyperlink"/>
          <w:color w:val="auto"/>
          <w:u w:val="none"/>
        </w:rPr>
        <w:t>laisser</w:t>
      </w:r>
      <w:proofErr w:type="spellEnd"/>
      <w:r w:rsidRPr="007F104F">
        <w:rPr>
          <w:rStyle w:val="Hyperlink"/>
          <w:color w:val="auto"/>
          <w:u w:val="none"/>
        </w:rPr>
        <w:t xml:space="preserve"> </w:t>
      </w:r>
      <w:proofErr w:type="spellStart"/>
      <w:r w:rsidRPr="007F104F">
        <w:rPr>
          <w:rStyle w:val="Hyperlink"/>
          <w:color w:val="auto"/>
          <w:u w:val="none"/>
        </w:rPr>
        <w:t>mijoter</w:t>
      </w:r>
      <w:proofErr w:type="spellEnd"/>
      <w:r w:rsidRPr="007F104F">
        <w:rPr>
          <w:rStyle w:val="Hyperlink"/>
          <w:color w:val="auto"/>
          <w:u w:val="none"/>
        </w:rPr>
        <w:t xml:space="preserve"> un certain temps, et </w:t>
      </w:r>
      <w:proofErr w:type="spellStart"/>
      <w:r w:rsidRPr="007F104F">
        <w:rPr>
          <w:rStyle w:val="Hyperlink"/>
          <w:color w:val="auto"/>
          <w:u w:val="none"/>
        </w:rPr>
        <w:t>ajouter</w:t>
      </w:r>
      <w:proofErr w:type="spellEnd"/>
      <w:r w:rsidRPr="007F104F">
        <w:rPr>
          <w:rStyle w:val="Hyperlink"/>
          <w:color w:val="auto"/>
          <w:u w:val="none"/>
        </w:rPr>
        <w:t xml:space="preserve"> de </w:t>
      </w:r>
      <w:proofErr w:type="spellStart"/>
      <w:r w:rsidRPr="007F104F">
        <w:rPr>
          <w:rStyle w:val="Hyperlink"/>
          <w:color w:val="auto"/>
          <w:u w:val="none"/>
        </w:rPr>
        <w:t>l'eau</w:t>
      </w:r>
      <w:proofErr w:type="spellEnd"/>
      <w:r w:rsidRPr="007F104F">
        <w:rPr>
          <w:rStyle w:val="Hyperlink"/>
          <w:color w:val="auto"/>
          <w:u w:val="none"/>
        </w:rPr>
        <w:t xml:space="preserve"> et le </w:t>
      </w:r>
      <w:proofErr w:type="spellStart"/>
      <w:r w:rsidRPr="007F104F">
        <w:rPr>
          <w:rStyle w:val="Hyperlink"/>
          <w:color w:val="auto"/>
          <w:u w:val="none"/>
        </w:rPr>
        <w:t>riz</w:t>
      </w:r>
      <w:proofErr w:type="spellEnd"/>
      <w:r w:rsidRPr="007F104F">
        <w:rPr>
          <w:rStyle w:val="Hyperlink"/>
          <w:color w:val="auto"/>
          <w:u w:val="none"/>
        </w:rPr>
        <w:t xml:space="preserve"> </w:t>
      </w:r>
      <w:proofErr w:type="spellStart"/>
      <w:r w:rsidRPr="007F104F">
        <w:rPr>
          <w:rStyle w:val="Hyperlink"/>
          <w:color w:val="auto"/>
          <w:u w:val="none"/>
        </w:rPr>
        <w:t>puis</w:t>
      </w:r>
      <w:proofErr w:type="spellEnd"/>
      <w:r w:rsidRPr="007F104F">
        <w:rPr>
          <w:rStyle w:val="Hyperlink"/>
          <w:color w:val="auto"/>
          <w:u w:val="none"/>
        </w:rPr>
        <w:t xml:space="preserve"> </w:t>
      </w:r>
      <w:proofErr w:type="spellStart"/>
      <w:r w:rsidRPr="007F104F">
        <w:rPr>
          <w:rStyle w:val="Hyperlink"/>
          <w:color w:val="auto"/>
          <w:u w:val="none"/>
        </w:rPr>
        <w:t>laisser</w:t>
      </w:r>
      <w:proofErr w:type="spellEnd"/>
      <w:r w:rsidRPr="007F104F">
        <w:rPr>
          <w:rStyle w:val="Hyperlink"/>
          <w:color w:val="auto"/>
          <w:u w:val="none"/>
        </w:rPr>
        <w:t xml:space="preserve"> </w:t>
      </w:r>
      <w:proofErr w:type="spellStart"/>
      <w:r w:rsidRPr="007F104F">
        <w:rPr>
          <w:rStyle w:val="Hyperlink"/>
          <w:color w:val="auto"/>
          <w:u w:val="none"/>
        </w:rPr>
        <w:t>cuire</w:t>
      </w:r>
      <w:proofErr w:type="spellEnd"/>
      <w:r w:rsidRPr="007F104F">
        <w:rPr>
          <w:rStyle w:val="Hyperlink"/>
          <w:color w:val="auto"/>
          <w:u w:val="none"/>
        </w:rPr>
        <w:t xml:space="preserve"> pendant 30 à 35 minutes.  On </w:t>
      </w:r>
      <w:proofErr w:type="spellStart"/>
      <w:r w:rsidRPr="007F104F">
        <w:rPr>
          <w:rStyle w:val="Hyperlink"/>
          <w:color w:val="auto"/>
          <w:u w:val="none"/>
        </w:rPr>
        <w:t>peut</w:t>
      </w:r>
      <w:proofErr w:type="spellEnd"/>
      <w:r w:rsidRPr="007F104F">
        <w:rPr>
          <w:rStyle w:val="Hyperlink"/>
          <w:color w:val="auto"/>
          <w:u w:val="none"/>
        </w:rPr>
        <w:t xml:space="preserve"> </w:t>
      </w:r>
      <w:proofErr w:type="spellStart"/>
      <w:r w:rsidRPr="007F104F">
        <w:rPr>
          <w:rStyle w:val="Hyperlink"/>
          <w:color w:val="auto"/>
          <w:u w:val="none"/>
        </w:rPr>
        <w:t>voir</w:t>
      </w:r>
      <w:proofErr w:type="spellEnd"/>
      <w:r w:rsidRPr="007F104F">
        <w:rPr>
          <w:rStyle w:val="Hyperlink"/>
          <w:color w:val="auto"/>
          <w:u w:val="none"/>
        </w:rPr>
        <w:t xml:space="preserve">, </w:t>
      </w:r>
      <w:proofErr w:type="spellStart"/>
      <w:r w:rsidRPr="007F104F">
        <w:rPr>
          <w:rStyle w:val="Hyperlink"/>
          <w:color w:val="auto"/>
          <w:u w:val="none"/>
        </w:rPr>
        <w:t>étape</w:t>
      </w:r>
      <w:proofErr w:type="spellEnd"/>
      <w:r w:rsidRPr="007F104F">
        <w:rPr>
          <w:rStyle w:val="Hyperlink"/>
          <w:color w:val="auto"/>
          <w:u w:val="none"/>
        </w:rPr>
        <w:t xml:space="preserve"> par </w:t>
      </w:r>
      <w:proofErr w:type="spellStart"/>
      <w:r w:rsidRPr="007F104F">
        <w:rPr>
          <w:rStyle w:val="Hyperlink"/>
          <w:color w:val="auto"/>
          <w:u w:val="none"/>
        </w:rPr>
        <w:t>étape</w:t>
      </w:r>
      <w:proofErr w:type="spellEnd"/>
      <w:r w:rsidRPr="007F104F">
        <w:rPr>
          <w:rStyle w:val="Hyperlink"/>
          <w:color w:val="auto"/>
          <w:u w:val="none"/>
        </w:rPr>
        <w:t xml:space="preserve"> </w:t>
      </w:r>
      <w:proofErr w:type="spellStart"/>
      <w:r w:rsidRPr="007F104F">
        <w:rPr>
          <w:rStyle w:val="Hyperlink"/>
          <w:color w:val="auto"/>
          <w:u w:val="none"/>
        </w:rPr>
        <w:t>cette</w:t>
      </w:r>
      <w:proofErr w:type="spellEnd"/>
      <w:r w:rsidRPr="007F104F">
        <w:rPr>
          <w:rStyle w:val="Hyperlink"/>
          <w:color w:val="auto"/>
          <w:u w:val="none"/>
        </w:rPr>
        <w:t xml:space="preserve"> </w:t>
      </w:r>
      <w:proofErr w:type="spellStart"/>
      <w:r w:rsidRPr="007F104F">
        <w:rPr>
          <w:rStyle w:val="Hyperlink"/>
          <w:color w:val="auto"/>
          <w:u w:val="none"/>
        </w:rPr>
        <w:t>recette</w:t>
      </w:r>
      <w:proofErr w:type="spellEnd"/>
      <w:r w:rsidRPr="007F104F">
        <w:rPr>
          <w:rStyle w:val="Hyperlink"/>
          <w:color w:val="auto"/>
          <w:u w:val="none"/>
        </w:rPr>
        <w:t xml:space="preserve"> avec </w:t>
      </w:r>
      <w:proofErr w:type="spellStart"/>
      <w:r w:rsidRPr="007F104F">
        <w:rPr>
          <w:rStyle w:val="Hyperlink"/>
          <w:color w:val="auto"/>
          <w:u w:val="none"/>
        </w:rPr>
        <w:t>ce</w:t>
      </w:r>
      <w:proofErr w:type="spellEnd"/>
      <w:r w:rsidRPr="007F104F">
        <w:rPr>
          <w:rStyle w:val="Hyperlink"/>
          <w:color w:val="auto"/>
          <w:u w:val="none"/>
        </w:rPr>
        <w:t xml:space="preserve"> lien </w:t>
      </w:r>
      <w:proofErr w:type="spellStart"/>
      <w:proofErr w:type="gramStart"/>
      <w:r w:rsidRPr="007F104F">
        <w:rPr>
          <w:rStyle w:val="Hyperlink"/>
          <w:color w:val="auto"/>
          <w:u w:val="none"/>
        </w:rPr>
        <w:t>youtube</w:t>
      </w:r>
      <w:proofErr w:type="spellEnd"/>
      <w:r w:rsidRPr="007F104F">
        <w:rPr>
          <w:rStyle w:val="Hyperlink"/>
          <w:color w:val="auto"/>
          <w:u w:val="none"/>
        </w:rPr>
        <w:t xml:space="preserve"> :</w:t>
      </w:r>
      <w:proofErr w:type="gramEnd"/>
      <w:r w:rsidRPr="007F104F">
        <w:rPr>
          <w:rStyle w:val="Hyperlink"/>
          <w:color w:val="auto"/>
          <w:u w:val="none"/>
        </w:rPr>
        <w:t xml:space="preserve"> </w:t>
      </w:r>
    </w:p>
    <w:p w:rsidR="0056222E" w:rsidRDefault="007F104F" w:rsidP="0056222E">
      <w:r>
        <w:t xml:space="preserve">               </w:t>
      </w:r>
      <w:hyperlink r:id="rId11" w:history="1">
        <w:r w:rsidR="0056222E">
          <w:rPr>
            <w:rStyle w:val="Hyperlink"/>
          </w:rPr>
          <w:t>http://www.youtube.com/watch?v=fQlwLinK4Wk&amp;feature=related</w:t>
        </w:r>
      </w:hyperlink>
    </w:p>
    <w:p w:rsidR="0056222E" w:rsidRPr="00A47D0B" w:rsidRDefault="0056222E" w:rsidP="0056222E">
      <w:pPr>
        <w:ind w:left="720"/>
        <w:rPr>
          <w:sz w:val="18"/>
          <w:szCs w:val="18"/>
        </w:rPr>
      </w:pPr>
      <w:r>
        <w:rPr>
          <w:noProof/>
          <w:lang w:eastAsia="en-CA"/>
        </w:rPr>
        <w:drawing>
          <wp:inline distT="0" distB="0" distL="0" distR="0">
            <wp:extent cx="2917581" cy="1863622"/>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920105" cy="1865234"/>
                    </a:xfrm>
                    <a:prstGeom prst="rect">
                      <a:avLst/>
                    </a:prstGeom>
                    <a:solidFill>
                      <a:srgbClr val="FFFFFF"/>
                    </a:solidFill>
                    <a:ln w="9525">
                      <a:noFill/>
                      <a:miter lim="800000"/>
                      <a:headEnd/>
                      <a:tailEnd/>
                    </a:ln>
                  </pic:spPr>
                </pic:pic>
              </a:graphicData>
            </a:graphic>
          </wp:inline>
        </w:drawing>
      </w:r>
      <w:r w:rsidR="00A47D0B" w:rsidRPr="00A47D0B">
        <w:rPr>
          <w:sz w:val="18"/>
          <w:szCs w:val="18"/>
        </w:rPr>
        <w:t>-</w:t>
      </w:r>
      <w:proofErr w:type="spellStart"/>
      <w:r w:rsidR="00A47D0B" w:rsidRPr="00A47D0B">
        <w:rPr>
          <w:sz w:val="18"/>
          <w:szCs w:val="18"/>
        </w:rPr>
        <w:t>Pelau</w:t>
      </w:r>
      <w:proofErr w:type="spellEnd"/>
    </w:p>
    <w:p w:rsidR="0056222E" w:rsidRPr="000A1776" w:rsidRDefault="0056222E" w:rsidP="000A1776">
      <w:pPr>
        <w:ind w:left="709"/>
      </w:pPr>
      <w:proofErr w:type="spellStart"/>
      <w:r w:rsidRPr="000A1776">
        <w:t>Ce</w:t>
      </w:r>
      <w:proofErr w:type="spellEnd"/>
      <w:r w:rsidRPr="000A1776">
        <w:t xml:space="preserve"> plat </w:t>
      </w:r>
      <w:proofErr w:type="spellStart"/>
      <w:proofErr w:type="gramStart"/>
      <w:r w:rsidRPr="000A1776">
        <w:t>est</w:t>
      </w:r>
      <w:proofErr w:type="spellEnd"/>
      <w:proofErr w:type="gramEnd"/>
      <w:r w:rsidRPr="000A1776">
        <w:t xml:space="preserve"> </w:t>
      </w:r>
      <w:proofErr w:type="spellStart"/>
      <w:r w:rsidRPr="000A1776">
        <w:t>très</w:t>
      </w:r>
      <w:proofErr w:type="spellEnd"/>
      <w:r w:rsidRPr="000A1776">
        <w:t xml:space="preserve"> </w:t>
      </w:r>
      <w:proofErr w:type="spellStart"/>
      <w:r w:rsidRPr="000A1776">
        <w:t>populaire</w:t>
      </w:r>
      <w:proofErr w:type="spellEnd"/>
      <w:r w:rsidRPr="000A1776">
        <w:t xml:space="preserve"> à Trinidad et </w:t>
      </w:r>
      <w:proofErr w:type="spellStart"/>
      <w:r w:rsidRPr="000A1776">
        <w:t>est</w:t>
      </w:r>
      <w:proofErr w:type="spellEnd"/>
      <w:r w:rsidRPr="000A1776">
        <w:t xml:space="preserve"> </w:t>
      </w:r>
      <w:proofErr w:type="spellStart"/>
      <w:r w:rsidRPr="000A1776">
        <w:t>fréquemment</w:t>
      </w:r>
      <w:proofErr w:type="spellEnd"/>
      <w:r w:rsidRPr="000A1776">
        <w:t xml:space="preserve"> </w:t>
      </w:r>
      <w:proofErr w:type="spellStart"/>
      <w:r w:rsidRPr="000A1776">
        <w:t>mangé</w:t>
      </w:r>
      <w:proofErr w:type="spellEnd"/>
      <w:r w:rsidRPr="000A1776">
        <w:t xml:space="preserve"> le </w:t>
      </w:r>
      <w:proofErr w:type="spellStart"/>
      <w:r w:rsidRPr="000A1776">
        <w:t>dimanche</w:t>
      </w:r>
      <w:proofErr w:type="spellEnd"/>
      <w:r w:rsidRPr="000A1776">
        <w:t xml:space="preserve">, </w:t>
      </w:r>
      <w:proofErr w:type="spellStart"/>
      <w:r w:rsidRPr="000A1776">
        <w:t>quand</w:t>
      </w:r>
      <w:proofErr w:type="spellEnd"/>
      <w:r w:rsidRPr="000A1776">
        <w:t xml:space="preserve"> la </w:t>
      </w:r>
      <w:proofErr w:type="spellStart"/>
      <w:r w:rsidRPr="000A1776">
        <w:t>famille</w:t>
      </w:r>
      <w:proofErr w:type="spellEnd"/>
      <w:r w:rsidRPr="000A1776">
        <w:t xml:space="preserve"> se </w:t>
      </w:r>
      <w:proofErr w:type="spellStart"/>
      <w:r w:rsidRPr="000A1776">
        <w:t>rassemble</w:t>
      </w:r>
      <w:proofErr w:type="spellEnd"/>
      <w:r w:rsidRPr="000A1776">
        <w:t xml:space="preserve"> chez les </w:t>
      </w:r>
      <w:proofErr w:type="spellStart"/>
      <w:r w:rsidRPr="000A1776">
        <w:t>grands</w:t>
      </w:r>
      <w:proofErr w:type="spellEnd"/>
      <w:r w:rsidRPr="000A1776">
        <w:t xml:space="preserve">-parents. </w:t>
      </w:r>
    </w:p>
    <w:p w:rsidR="00744614" w:rsidRDefault="0056222E" w:rsidP="0056222E">
      <w:pPr>
        <w:numPr>
          <w:ilvl w:val="0"/>
          <w:numId w:val="3"/>
        </w:numPr>
      </w:pPr>
      <w:proofErr w:type="spellStart"/>
      <w:r>
        <w:rPr>
          <w:color w:val="C0504D"/>
        </w:rPr>
        <w:t>Roti</w:t>
      </w:r>
      <w:proofErr w:type="spellEnd"/>
      <w:r>
        <w:t xml:space="preserve">- </w:t>
      </w:r>
    </w:p>
    <w:p w:rsidR="0056222E" w:rsidRPr="00744614" w:rsidRDefault="0056222E" w:rsidP="0056222E">
      <w:pPr>
        <w:ind w:left="720"/>
      </w:pPr>
      <w:r w:rsidRPr="00744614">
        <w:t xml:space="preserve">Le </w:t>
      </w:r>
      <w:proofErr w:type="spellStart"/>
      <w:r w:rsidRPr="00744614">
        <w:t>Roti</w:t>
      </w:r>
      <w:proofErr w:type="spellEnd"/>
      <w:r w:rsidRPr="00744614">
        <w:t xml:space="preserve"> </w:t>
      </w:r>
      <w:proofErr w:type="spellStart"/>
      <w:proofErr w:type="gramStart"/>
      <w:r w:rsidRPr="00744614">
        <w:t>est</w:t>
      </w:r>
      <w:proofErr w:type="spellEnd"/>
      <w:proofErr w:type="gramEnd"/>
      <w:r w:rsidRPr="00744614">
        <w:t xml:space="preserve"> un type de pain, </w:t>
      </w:r>
      <w:proofErr w:type="spellStart"/>
      <w:r w:rsidRPr="00744614">
        <w:t>une</w:t>
      </w:r>
      <w:proofErr w:type="spellEnd"/>
      <w:r w:rsidRPr="00744614">
        <w:t xml:space="preserve"> </w:t>
      </w:r>
      <w:proofErr w:type="spellStart"/>
      <w:r w:rsidRPr="00744614">
        <w:t>sorte</w:t>
      </w:r>
      <w:proofErr w:type="spellEnd"/>
      <w:r w:rsidRPr="00744614">
        <w:t xml:space="preserve"> de tortilla. </w:t>
      </w:r>
      <w:proofErr w:type="spellStart"/>
      <w:r w:rsidRPr="00744614">
        <w:t>Dans</w:t>
      </w:r>
      <w:proofErr w:type="spellEnd"/>
      <w:r w:rsidRPr="00744614">
        <w:t xml:space="preserve"> les </w:t>
      </w:r>
      <w:proofErr w:type="spellStart"/>
      <w:r w:rsidRPr="00744614">
        <w:t>autres</w:t>
      </w:r>
      <w:proofErr w:type="spellEnd"/>
      <w:r w:rsidRPr="00744614">
        <w:t xml:space="preserve"> pays, les gens </w:t>
      </w:r>
      <w:proofErr w:type="spellStart"/>
      <w:r w:rsidRPr="00744614">
        <w:t>mangent</w:t>
      </w:r>
      <w:proofErr w:type="spellEnd"/>
      <w:r w:rsidRPr="00744614">
        <w:t xml:space="preserve"> </w:t>
      </w:r>
      <w:r w:rsidR="00744614" w:rsidRPr="00744614">
        <w:t xml:space="preserve">beaucoup de pommes de </w:t>
      </w:r>
      <w:proofErr w:type="spellStart"/>
      <w:proofErr w:type="gramStart"/>
      <w:r w:rsidR="00744614" w:rsidRPr="00744614">
        <w:t>terre</w:t>
      </w:r>
      <w:proofErr w:type="spellEnd"/>
      <w:r w:rsidR="00744614" w:rsidRPr="00744614">
        <w:t xml:space="preserve"> </w:t>
      </w:r>
      <w:r w:rsidRPr="00744614">
        <w:t>,</w:t>
      </w:r>
      <w:proofErr w:type="gramEnd"/>
      <w:r w:rsidRPr="00744614">
        <w:t xml:space="preserve"> </w:t>
      </w:r>
      <w:proofErr w:type="spellStart"/>
      <w:r w:rsidRPr="00744614">
        <w:t>mais</w:t>
      </w:r>
      <w:proofErr w:type="spellEnd"/>
      <w:r w:rsidRPr="00744614">
        <w:t xml:space="preserve"> pas à Trinidad. </w:t>
      </w:r>
      <w:proofErr w:type="gramStart"/>
      <w:r w:rsidRPr="00744614">
        <w:t>No</w:t>
      </w:r>
      <w:r w:rsidR="00744614" w:rsidRPr="00744614">
        <w:t xml:space="preserve">us </w:t>
      </w:r>
      <w:proofErr w:type="spellStart"/>
      <w:r w:rsidR="00744614" w:rsidRPr="00744614">
        <w:t>préférons</w:t>
      </w:r>
      <w:proofErr w:type="spellEnd"/>
      <w:r w:rsidR="00744614" w:rsidRPr="00744614">
        <w:t xml:space="preserve"> manger le </w:t>
      </w:r>
      <w:proofErr w:type="spellStart"/>
      <w:r w:rsidR="00744614" w:rsidRPr="00744614">
        <w:t>Roti</w:t>
      </w:r>
      <w:proofErr w:type="spellEnd"/>
      <w:r w:rsidR="00744614" w:rsidRPr="00744614">
        <w:t xml:space="preserve"> </w:t>
      </w:r>
      <w:proofErr w:type="spellStart"/>
      <w:r w:rsidR="00744614" w:rsidRPr="00744614">
        <w:t>ou</w:t>
      </w:r>
      <w:proofErr w:type="spellEnd"/>
      <w:r w:rsidRPr="00744614">
        <w:t xml:space="preserve"> du </w:t>
      </w:r>
      <w:proofErr w:type="spellStart"/>
      <w:r w:rsidRPr="00744614">
        <w:t>riz</w:t>
      </w:r>
      <w:proofErr w:type="spellEnd"/>
      <w:r w:rsidRPr="00744614">
        <w:t>.</w:t>
      </w:r>
      <w:proofErr w:type="gramEnd"/>
    </w:p>
    <w:p w:rsidR="00A47D0B" w:rsidRDefault="0056222E" w:rsidP="00A47D0B">
      <w:pPr>
        <w:ind w:left="720"/>
      </w:pPr>
      <w:r w:rsidRPr="00744614">
        <w:t xml:space="preserve">Il y a beaucoup de </w:t>
      </w:r>
      <w:proofErr w:type="spellStart"/>
      <w:r w:rsidRPr="00744614">
        <w:t>sortes</w:t>
      </w:r>
      <w:proofErr w:type="spellEnd"/>
      <w:r w:rsidRPr="00744614">
        <w:t xml:space="preserve"> de </w:t>
      </w:r>
      <w:proofErr w:type="spellStart"/>
      <w:r w:rsidRPr="00744614">
        <w:t>Roti</w:t>
      </w:r>
      <w:proofErr w:type="spellEnd"/>
      <w:r w:rsidRPr="00744614">
        <w:t xml:space="preserve"> </w:t>
      </w:r>
      <w:proofErr w:type="spellStart"/>
      <w:r w:rsidRPr="00744614">
        <w:t>différents</w:t>
      </w:r>
      <w:proofErr w:type="spellEnd"/>
      <w:r w:rsidRPr="00744614">
        <w:t xml:space="preserve">, </w:t>
      </w:r>
      <w:proofErr w:type="spellStart"/>
      <w:r w:rsidRPr="00744614">
        <w:t>comme</w:t>
      </w:r>
      <w:proofErr w:type="spellEnd"/>
      <w:r w:rsidRPr="00744614">
        <w:t xml:space="preserve"> le “</w:t>
      </w:r>
      <w:proofErr w:type="spellStart"/>
      <w:r w:rsidRPr="00744614">
        <w:t>dhalpuri</w:t>
      </w:r>
      <w:proofErr w:type="spellEnd"/>
      <w:r w:rsidRPr="00744614">
        <w:t>”, le “</w:t>
      </w:r>
      <w:proofErr w:type="spellStart"/>
      <w:r w:rsidRPr="00744614">
        <w:t>cuit</w:t>
      </w:r>
      <w:proofErr w:type="spellEnd"/>
      <w:r w:rsidRPr="00744614">
        <w:t xml:space="preserve">” </w:t>
      </w:r>
      <w:proofErr w:type="spellStart"/>
      <w:r w:rsidRPr="00744614">
        <w:t>ou</w:t>
      </w:r>
      <w:proofErr w:type="spellEnd"/>
      <w:r w:rsidRPr="00744614">
        <w:t xml:space="preserve"> le “ </w:t>
      </w:r>
      <w:proofErr w:type="spellStart"/>
      <w:r w:rsidRPr="00744614">
        <w:t>cuit</w:t>
      </w:r>
      <w:proofErr w:type="spellEnd"/>
      <w:r w:rsidRPr="00744614">
        <w:t xml:space="preserve"> à la </w:t>
      </w:r>
      <w:proofErr w:type="spellStart"/>
      <w:r w:rsidRPr="00744614">
        <w:t>noix</w:t>
      </w:r>
      <w:proofErr w:type="spellEnd"/>
      <w:r w:rsidRPr="00744614">
        <w:t xml:space="preserve"> de coco” </w:t>
      </w:r>
      <w:proofErr w:type="spellStart"/>
      <w:r w:rsidRPr="00744614">
        <w:t>ou</w:t>
      </w:r>
      <w:proofErr w:type="spellEnd"/>
      <w:r w:rsidRPr="00744614">
        <w:t xml:space="preserve"> encore le “</w:t>
      </w:r>
      <w:proofErr w:type="spellStart"/>
      <w:r w:rsidRPr="00744614">
        <w:t>Roti</w:t>
      </w:r>
      <w:proofErr w:type="spellEnd"/>
      <w:r w:rsidRPr="00744614">
        <w:t xml:space="preserve"> </w:t>
      </w:r>
      <w:proofErr w:type="spellStart"/>
      <w:r w:rsidRPr="00744614">
        <w:t>poivre</w:t>
      </w:r>
      <w:proofErr w:type="spellEnd"/>
      <w:r w:rsidRPr="00744614">
        <w:t xml:space="preserve">”. </w:t>
      </w:r>
      <w:proofErr w:type="spellStart"/>
      <w:r w:rsidRPr="00744614">
        <w:t>Chacun</w:t>
      </w:r>
      <w:proofErr w:type="spellEnd"/>
      <w:r w:rsidRPr="00744614">
        <w:t xml:space="preserve"> </w:t>
      </w:r>
      <w:proofErr w:type="spellStart"/>
      <w:proofErr w:type="gramStart"/>
      <w:r w:rsidRPr="00744614">
        <w:t>est</w:t>
      </w:r>
      <w:proofErr w:type="spellEnd"/>
      <w:proofErr w:type="gramEnd"/>
      <w:r w:rsidRPr="00744614">
        <w:t xml:space="preserve"> fait avec de la </w:t>
      </w:r>
      <w:proofErr w:type="spellStart"/>
      <w:r w:rsidRPr="00744614">
        <w:t>farine</w:t>
      </w:r>
      <w:proofErr w:type="spellEnd"/>
      <w:r w:rsidRPr="00744614">
        <w:t xml:space="preserve"> </w:t>
      </w:r>
      <w:proofErr w:type="spellStart"/>
      <w:r w:rsidRPr="00744614">
        <w:t>mais</w:t>
      </w:r>
      <w:proofErr w:type="spellEnd"/>
      <w:r w:rsidRPr="00744614">
        <w:t xml:space="preserve"> de </w:t>
      </w:r>
      <w:proofErr w:type="spellStart"/>
      <w:r w:rsidRPr="00744614">
        <w:t>manière</w:t>
      </w:r>
      <w:proofErr w:type="spellEnd"/>
      <w:r w:rsidRPr="00744614">
        <w:t xml:space="preserve"> </w:t>
      </w:r>
      <w:proofErr w:type="spellStart"/>
      <w:r w:rsidRPr="00744614">
        <w:t>différente</w:t>
      </w:r>
      <w:proofErr w:type="spellEnd"/>
      <w:r w:rsidRPr="00744614">
        <w:t xml:space="preserve">, </w:t>
      </w:r>
      <w:proofErr w:type="spellStart"/>
      <w:r w:rsidRPr="00744614">
        <w:t>ce</w:t>
      </w:r>
      <w:proofErr w:type="spellEnd"/>
      <w:r w:rsidRPr="00744614">
        <w:t xml:space="preserve"> qui change le </w:t>
      </w:r>
      <w:proofErr w:type="spellStart"/>
      <w:r w:rsidRPr="00744614">
        <w:t>goût</w:t>
      </w:r>
      <w:proofErr w:type="spellEnd"/>
      <w:r w:rsidRPr="00744614">
        <w:t xml:space="preserve">. </w:t>
      </w:r>
      <w:proofErr w:type="gramStart"/>
      <w:r w:rsidRPr="00744614">
        <w:t xml:space="preserve">On mange le </w:t>
      </w:r>
      <w:proofErr w:type="spellStart"/>
      <w:r w:rsidRPr="00744614">
        <w:t>Roti</w:t>
      </w:r>
      <w:proofErr w:type="spellEnd"/>
      <w:r w:rsidRPr="00744614">
        <w:t xml:space="preserve"> avec des </w:t>
      </w:r>
      <w:proofErr w:type="spellStart"/>
      <w:r w:rsidRPr="00744614">
        <w:t>légumes</w:t>
      </w:r>
      <w:proofErr w:type="spellEnd"/>
      <w:r w:rsidRPr="00744614">
        <w:t xml:space="preserve"> </w:t>
      </w:r>
      <w:proofErr w:type="spellStart"/>
      <w:r w:rsidRPr="00744614">
        <w:t>ou</w:t>
      </w:r>
      <w:proofErr w:type="spellEnd"/>
      <w:r w:rsidRPr="00744614">
        <w:t xml:space="preserve"> de la </w:t>
      </w:r>
      <w:proofErr w:type="spellStart"/>
      <w:r w:rsidRPr="00744614">
        <w:t>viande</w:t>
      </w:r>
      <w:proofErr w:type="spellEnd"/>
      <w:r w:rsidRPr="00744614">
        <w:t xml:space="preserve"> </w:t>
      </w:r>
      <w:proofErr w:type="spellStart"/>
      <w:r w:rsidRPr="00744614">
        <w:t>telle</w:t>
      </w:r>
      <w:proofErr w:type="spellEnd"/>
      <w:r w:rsidRPr="00744614">
        <w:t xml:space="preserve"> </w:t>
      </w:r>
      <w:proofErr w:type="spellStart"/>
      <w:r w:rsidRPr="00744614">
        <w:t>que</w:t>
      </w:r>
      <w:proofErr w:type="spellEnd"/>
      <w:r w:rsidRPr="00744614">
        <w:t xml:space="preserve"> le </w:t>
      </w:r>
      <w:proofErr w:type="spellStart"/>
      <w:r w:rsidRPr="00744614">
        <w:t>poulet</w:t>
      </w:r>
      <w:proofErr w:type="spellEnd"/>
      <w:r w:rsidRPr="00744614">
        <w:t xml:space="preserve">, les </w:t>
      </w:r>
      <w:proofErr w:type="spellStart"/>
      <w:r w:rsidRPr="00744614">
        <w:t>crevettes</w:t>
      </w:r>
      <w:proofErr w:type="spellEnd"/>
      <w:r w:rsidRPr="00744614">
        <w:t xml:space="preserve"> </w:t>
      </w:r>
      <w:proofErr w:type="spellStart"/>
      <w:r w:rsidRPr="00744614">
        <w:t>ou</w:t>
      </w:r>
      <w:proofErr w:type="spellEnd"/>
      <w:r w:rsidRPr="00744614">
        <w:t xml:space="preserve"> le canard.</w:t>
      </w:r>
      <w:proofErr w:type="gramEnd"/>
    </w:p>
    <w:p w:rsidR="0056222E" w:rsidRDefault="0056222E" w:rsidP="00A47D0B">
      <w:pPr>
        <w:ind w:left="720"/>
      </w:pPr>
      <w:r>
        <w:rPr>
          <w:noProof/>
          <w:lang w:eastAsia="en-CA"/>
        </w:rPr>
        <w:drawing>
          <wp:inline distT="0" distB="0" distL="0" distR="0">
            <wp:extent cx="1590294" cy="109717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595393" cy="1100688"/>
                    </a:xfrm>
                    <a:prstGeom prst="rect">
                      <a:avLst/>
                    </a:prstGeom>
                    <a:solidFill>
                      <a:srgbClr val="FFFFFF"/>
                    </a:solidFill>
                    <a:ln w="9525">
                      <a:noFill/>
                      <a:miter lim="800000"/>
                      <a:headEnd/>
                      <a:tailEnd/>
                    </a:ln>
                  </pic:spPr>
                </pic:pic>
              </a:graphicData>
            </a:graphic>
          </wp:inline>
        </w:drawing>
      </w:r>
      <w:r w:rsidR="008B018D">
        <w:t>&lt;-</w:t>
      </w:r>
      <w:r w:rsidR="00744614">
        <w:t xml:space="preserve"> </w:t>
      </w:r>
      <w:proofErr w:type="spellStart"/>
      <w:r w:rsidR="00744614">
        <w:t>Roti</w:t>
      </w:r>
      <w:proofErr w:type="spellEnd"/>
    </w:p>
    <w:p w:rsidR="0056222E" w:rsidRPr="00744614" w:rsidRDefault="0056222E" w:rsidP="00744614">
      <w:pPr>
        <w:ind w:left="720"/>
      </w:pPr>
      <w:proofErr w:type="gramStart"/>
      <w:r w:rsidRPr="008B018D">
        <w:lastRenderedPageBreak/>
        <w:t>*</w:t>
      </w:r>
      <w:r w:rsidR="00744614" w:rsidRPr="008B018D">
        <w:t xml:space="preserve">  </w:t>
      </w:r>
      <w:r w:rsidRPr="008B018D">
        <w:t>Un</w:t>
      </w:r>
      <w:proofErr w:type="gramEnd"/>
      <w:r w:rsidRPr="008B018D">
        <w:t xml:space="preserve"> type </w:t>
      </w:r>
      <w:proofErr w:type="spellStart"/>
      <w:r w:rsidRPr="008B018D">
        <w:t>spécial</w:t>
      </w:r>
      <w:proofErr w:type="spellEnd"/>
      <w:r w:rsidRPr="008B018D">
        <w:t xml:space="preserve"> de </w:t>
      </w:r>
      <w:proofErr w:type="spellStart"/>
      <w:r w:rsidRPr="008B018D">
        <w:t>roti</w:t>
      </w:r>
      <w:proofErr w:type="spellEnd"/>
      <w:r w:rsidRPr="008B018D">
        <w:t xml:space="preserve"> </w:t>
      </w:r>
      <w:proofErr w:type="spellStart"/>
      <w:r w:rsidRPr="008B018D">
        <w:t>cuisiné</w:t>
      </w:r>
      <w:proofErr w:type="spellEnd"/>
      <w:r w:rsidRPr="008B018D">
        <w:t xml:space="preserve"> à Trinidad </w:t>
      </w:r>
      <w:proofErr w:type="spellStart"/>
      <w:r w:rsidRPr="008B018D">
        <w:t>est</w:t>
      </w:r>
      <w:proofErr w:type="spellEnd"/>
      <w:r w:rsidRPr="008B018D">
        <w:t xml:space="preserve"> </w:t>
      </w:r>
      <w:proofErr w:type="spellStart"/>
      <w:r w:rsidRPr="008B018D">
        <w:t>aussi</w:t>
      </w:r>
      <w:proofErr w:type="spellEnd"/>
      <w:r w:rsidRPr="008B018D">
        <w:t xml:space="preserve"> </w:t>
      </w:r>
      <w:proofErr w:type="spellStart"/>
      <w:r w:rsidRPr="008B018D">
        <w:t>connu</w:t>
      </w:r>
      <w:proofErr w:type="spellEnd"/>
      <w:r w:rsidRPr="008B018D">
        <w:t xml:space="preserve"> </w:t>
      </w:r>
      <w:proofErr w:type="spellStart"/>
      <w:r w:rsidRPr="008B018D">
        <w:t>comme</w:t>
      </w:r>
      <w:proofErr w:type="spellEnd"/>
      <w:r w:rsidRPr="008B018D">
        <w:t xml:space="preserve"> “ bake and shark”</w:t>
      </w:r>
      <w:r w:rsidR="00744614" w:rsidRPr="008B018D">
        <w:t xml:space="preserve">. </w:t>
      </w:r>
      <w:r w:rsidRPr="008B018D">
        <w:t xml:space="preserve">Les </w:t>
      </w:r>
      <w:proofErr w:type="spellStart"/>
      <w:r w:rsidRPr="008B018D">
        <w:t>visiteurs</w:t>
      </w:r>
      <w:proofErr w:type="spellEnd"/>
      <w:r w:rsidRPr="008B018D">
        <w:t xml:space="preserve"> de Trinidad </w:t>
      </w:r>
      <w:proofErr w:type="spellStart"/>
      <w:r w:rsidRPr="008B018D">
        <w:t>vont</w:t>
      </w:r>
      <w:proofErr w:type="spellEnd"/>
      <w:r w:rsidRPr="008B018D">
        <w:t xml:space="preserve"> à la </w:t>
      </w:r>
      <w:proofErr w:type="spellStart"/>
      <w:r w:rsidRPr="008B018D">
        <w:t>plage</w:t>
      </w:r>
      <w:proofErr w:type="spellEnd"/>
      <w:r w:rsidRPr="008B018D">
        <w:t xml:space="preserve"> </w:t>
      </w:r>
      <w:proofErr w:type="gramStart"/>
      <w:r w:rsidRPr="008B018D">
        <w:t>et</w:t>
      </w:r>
      <w:proofErr w:type="gramEnd"/>
      <w:r w:rsidRPr="008B018D">
        <w:t xml:space="preserve"> y </w:t>
      </w:r>
      <w:proofErr w:type="spellStart"/>
      <w:r w:rsidRPr="008B018D">
        <w:t>mangent</w:t>
      </w:r>
      <w:proofErr w:type="spellEnd"/>
      <w:r w:rsidRPr="008B018D">
        <w:t xml:space="preserve"> </w:t>
      </w:r>
      <w:proofErr w:type="spellStart"/>
      <w:r w:rsidRPr="008B018D">
        <w:t>ça</w:t>
      </w:r>
      <w:proofErr w:type="spellEnd"/>
      <w:r w:rsidRPr="008B018D">
        <w:t>.</w:t>
      </w:r>
      <w:r w:rsidRPr="008B018D">
        <w:rPr>
          <w:noProof/>
          <w:lang w:eastAsia="en-CA"/>
        </w:rPr>
        <w:drawing>
          <wp:inline distT="0" distB="0" distL="0" distR="0">
            <wp:extent cx="2732942" cy="181954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732104" cy="1818987"/>
                    </a:xfrm>
                    <a:prstGeom prst="rect">
                      <a:avLst/>
                    </a:prstGeom>
                    <a:solidFill>
                      <a:srgbClr val="FFFFFF"/>
                    </a:solidFill>
                    <a:ln w="9525">
                      <a:noFill/>
                      <a:miter lim="800000"/>
                      <a:headEnd/>
                      <a:tailEnd/>
                    </a:ln>
                  </pic:spPr>
                </pic:pic>
              </a:graphicData>
            </a:graphic>
          </wp:inline>
        </w:drawing>
      </w:r>
      <w:r w:rsidR="008B018D" w:rsidRPr="008B018D">
        <w:t xml:space="preserve"> </w:t>
      </w:r>
      <w:r w:rsidR="008B018D">
        <w:t>-</w:t>
      </w:r>
      <w:r w:rsidR="008B018D" w:rsidRPr="00A47D0B">
        <w:rPr>
          <w:sz w:val="18"/>
          <w:szCs w:val="18"/>
        </w:rPr>
        <w:t>Bake and Shark</w:t>
      </w:r>
    </w:p>
    <w:p w:rsidR="00A47D0B" w:rsidRDefault="0056222E" w:rsidP="0056222E">
      <w:pPr>
        <w:numPr>
          <w:ilvl w:val="0"/>
          <w:numId w:val="3"/>
        </w:numPr>
      </w:pPr>
      <w:r>
        <w:rPr>
          <w:color w:val="C0504D"/>
        </w:rPr>
        <w:t>Macaroni Pie</w:t>
      </w:r>
      <w:r>
        <w:t xml:space="preserve">- </w:t>
      </w:r>
    </w:p>
    <w:p w:rsidR="0056222E" w:rsidRPr="00A47D0B" w:rsidRDefault="0056222E" w:rsidP="00A47D0B">
      <w:pPr>
        <w:ind w:left="720"/>
      </w:pPr>
      <w:r w:rsidRPr="00A47D0B">
        <w:t xml:space="preserve">Le gratin aux macaronis – Le </w:t>
      </w:r>
      <w:proofErr w:type="spellStart"/>
      <w:r w:rsidRPr="00A47D0B">
        <w:t>dimanche</w:t>
      </w:r>
      <w:proofErr w:type="spellEnd"/>
      <w:r w:rsidRPr="00A47D0B">
        <w:t xml:space="preserve">, le gratin aux macaronis </w:t>
      </w:r>
      <w:proofErr w:type="spellStart"/>
      <w:proofErr w:type="gramStart"/>
      <w:r w:rsidRPr="00A47D0B">
        <w:t>est</w:t>
      </w:r>
      <w:proofErr w:type="spellEnd"/>
      <w:proofErr w:type="gramEnd"/>
      <w:r w:rsidRPr="00A47D0B">
        <w:t xml:space="preserve"> </w:t>
      </w:r>
      <w:proofErr w:type="spellStart"/>
      <w:r w:rsidRPr="00A47D0B">
        <w:t>mangé</w:t>
      </w:r>
      <w:proofErr w:type="spellEnd"/>
      <w:r w:rsidRPr="00A47D0B">
        <w:t xml:space="preserve"> par beaucoup de </w:t>
      </w:r>
      <w:proofErr w:type="spellStart"/>
      <w:r w:rsidRPr="00A47D0B">
        <w:t>Trinidadiens</w:t>
      </w:r>
      <w:proofErr w:type="spellEnd"/>
      <w:r w:rsidRPr="00A47D0B">
        <w:t xml:space="preserve"> pour le </w:t>
      </w:r>
      <w:proofErr w:type="spellStart"/>
      <w:r w:rsidRPr="00A47D0B">
        <w:t>repas</w:t>
      </w:r>
      <w:proofErr w:type="spellEnd"/>
      <w:r w:rsidRPr="00A47D0B">
        <w:t xml:space="preserve"> du midi. Le gratin aux macaronis </w:t>
      </w:r>
      <w:proofErr w:type="spellStart"/>
      <w:proofErr w:type="gramStart"/>
      <w:r w:rsidRPr="00A47D0B">
        <w:t>est</w:t>
      </w:r>
      <w:proofErr w:type="spellEnd"/>
      <w:proofErr w:type="gramEnd"/>
      <w:r w:rsidRPr="00A47D0B">
        <w:t xml:space="preserve"> </w:t>
      </w:r>
      <w:proofErr w:type="spellStart"/>
      <w:r w:rsidRPr="00A47D0B">
        <w:t>une</w:t>
      </w:r>
      <w:proofErr w:type="spellEnd"/>
      <w:r w:rsidRPr="00A47D0B">
        <w:t xml:space="preserve"> part de </w:t>
      </w:r>
      <w:proofErr w:type="spellStart"/>
      <w:r w:rsidRPr="00A47D0B">
        <w:t>cette</w:t>
      </w:r>
      <w:proofErr w:type="spellEnd"/>
      <w:r w:rsidRPr="00A47D0B">
        <w:t xml:space="preserve"> tradition. </w:t>
      </w:r>
      <w:proofErr w:type="spellStart"/>
      <w:proofErr w:type="gramStart"/>
      <w:r w:rsidRPr="00A47D0B">
        <w:t>C'est</w:t>
      </w:r>
      <w:proofErr w:type="spellEnd"/>
      <w:r w:rsidRPr="00A47D0B">
        <w:t xml:space="preserve"> </w:t>
      </w:r>
      <w:proofErr w:type="spellStart"/>
      <w:r w:rsidRPr="00A47D0B">
        <w:t>notre</w:t>
      </w:r>
      <w:proofErr w:type="spellEnd"/>
      <w:r w:rsidRPr="00A47D0B">
        <w:t xml:space="preserve"> version </w:t>
      </w:r>
      <w:r w:rsidR="008B018D" w:rsidRPr="00A47D0B">
        <w:t xml:space="preserve">du </w:t>
      </w:r>
      <w:proofErr w:type="spellStart"/>
      <w:r w:rsidR="008B018D" w:rsidRPr="00A47D0B">
        <w:t>l’Américaine</w:t>
      </w:r>
      <w:proofErr w:type="spellEnd"/>
      <w:r w:rsidR="008B018D" w:rsidRPr="00A47D0B">
        <w:t xml:space="preserve"> </w:t>
      </w:r>
      <w:r w:rsidRPr="00A47D0B">
        <w:t>“Mac N Cheese”.</w:t>
      </w:r>
      <w:proofErr w:type="gramEnd"/>
      <w:r w:rsidRPr="00A47D0B">
        <w:t xml:space="preserve">  On fait </w:t>
      </w:r>
      <w:proofErr w:type="spellStart"/>
      <w:r w:rsidRPr="00A47D0B">
        <w:t>bouillir</w:t>
      </w:r>
      <w:proofErr w:type="spellEnd"/>
      <w:r w:rsidRPr="00A47D0B">
        <w:t xml:space="preserve"> les macaronis, </w:t>
      </w:r>
      <w:proofErr w:type="spellStart"/>
      <w:r w:rsidRPr="00A47D0B">
        <w:t>puis</w:t>
      </w:r>
      <w:proofErr w:type="spellEnd"/>
      <w:r w:rsidRPr="00A47D0B">
        <w:t xml:space="preserve"> on </w:t>
      </w:r>
      <w:proofErr w:type="spellStart"/>
      <w:r w:rsidRPr="00A47D0B">
        <w:t>ajoute</w:t>
      </w:r>
      <w:proofErr w:type="spellEnd"/>
      <w:r w:rsidRPr="00A47D0B">
        <w:t xml:space="preserve"> du </w:t>
      </w:r>
      <w:proofErr w:type="spellStart"/>
      <w:r w:rsidRPr="00A47D0B">
        <w:t>lait</w:t>
      </w:r>
      <w:proofErr w:type="spellEnd"/>
      <w:r w:rsidRPr="00A47D0B">
        <w:t xml:space="preserve">, </w:t>
      </w:r>
      <w:proofErr w:type="gramStart"/>
      <w:r w:rsidRPr="00A47D0B">
        <w:t>et</w:t>
      </w:r>
      <w:proofErr w:type="gramEnd"/>
      <w:r w:rsidRPr="00A47D0B">
        <w:t xml:space="preserve"> du </w:t>
      </w:r>
      <w:proofErr w:type="spellStart"/>
      <w:r w:rsidRPr="00A47D0B">
        <w:t>fromage</w:t>
      </w:r>
      <w:proofErr w:type="spellEnd"/>
      <w:r w:rsidRPr="00A47D0B">
        <w:t xml:space="preserve"> </w:t>
      </w:r>
      <w:proofErr w:type="spellStart"/>
      <w:r w:rsidRPr="00A47D0B">
        <w:t>rapé</w:t>
      </w:r>
      <w:proofErr w:type="spellEnd"/>
      <w:r w:rsidRPr="00A47D0B">
        <w:t xml:space="preserve"> </w:t>
      </w:r>
      <w:proofErr w:type="spellStart"/>
      <w:r w:rsidRPr="00A47D0B">
        <w:t>ainsi</w:t>
      </w:r>
      <w:proofErr w:type="spellEnd"/>
      <w:r w:rsidRPr="00A47D0B">
        <w:t xml:space="preserve"> </w:t>
      </w:r>
      <w:proofErr w:type="spellStart"/>
      <w:r w:rsidRPr="00A47D0B">
        <w:t>que</w:t>
      </w:r>
      <w:proofErr w:type="spellEnd"/>
      <w:r w:rsidRPr="00A47D0B">
        <w:t xml:space="preserve"> des </w:t>
      </w:r>
      <w:proofErr w:type="spellStart"/>
      <w:r w:rsidRPr="00A47D0B">
        <w:t>oeufs</w:t>
      </w:r>
      <w:proofErr w:type="spellEnd"/>
      <w:r w:rsidRPr="00A47D0B">
        <w:t xml:space="preserve"> </w:t>
      </w:r>
      <w:proofErr w:type="spellStart"/>
      <w:r w:rsidRPr="00A47D0B">
        <w:t>jusqu'à</w:t>
      </w:r>
      <w:proofErr w:type="spellEnd"/>
      <w:r w:rsidRPr="00A47D0B">
        <w:t xml:space="preserve"> </w:t>
      </w:r>
      <w:proofErr w:type="spellStart"/>
      <w:r w:rsidRPr="00A47D0B">
        <w:t>ce</w:t>
      </w:r>
      <w:proofErr w:type="spellEnd"/>
      <w:r w:rsidRPr="00A47D0B">
        <w:t xml:space="preserve"> </w:t>
      </w:r>
      <w:proofErr w:type="spellStart"/>
      <w:r w:rsidRPr="00A47D0B">
        <w:t>que</w:t>
      </w:r>
      <w:proofErr w:type="spellEnd"/>
      <w:r w:rsidRPr="00A47D0B">
        <w:t xml:space="preserve"> </w:t>
      </w:r>
      <w:proofErr w:type="spellStart"/>
      <w:r w:rsidRPr="00A47D0B">
        <w:t>cela</w:t>
      </w:r>
      <w:proofErr w:type="spellEnd"/>
      <w:r w:rsidRPr="00A47D0B">
        <w:t xml:space="preserve"> </w:t>
      </w:r>
      <w:proofErr w:type="spellStart"/>
      <w:r w:rsidRPr="00A47D0B">
        <w:t>devienne</w:t>
      </w:r>
      <w:proofErr w:type="spellEnd"/>
      <w:r w:rsidRPr="00A47D0B">
        <w:t xml:space="preserve"> </w:t>
      </w:r>
      <w:proofErr w:type="spellStart"/>
      <w:r w:rsidRPr="00A47D0B">
        <w:t>doré</w:t>
      </w:r>
      <w:proofErr w:type="spellEnd"/>
      <w:r w:rsidRPr="00A47D0B">
        <w:t xml:space="preserve">.  Le </w:t>
      </w:r>
      <w:proofErr w:type="spellStart"/>
      <w:r w:rsidRPr="00A47D0B">
        <w:t>goût</w:t>
      </w:r>
      <w:proofErr w:type="spellEnd"/>
      <w:r w:rsidRPr="00A47D0B">
        <w:t xml:space="preserve"> </w:t>
      </w:r>
      <w:proofErr w:type="spellStart"/>
      <w:proofErr w:type="gramStart"/>
      <w:r w:rsidRPr="00A47D0B">
        <w:t>est</w:t>
      </w:r>
      <w:proofErr w:type="spellEnd"/>
      <w:proofErr w:type="gramEnd"/>
      <w:r w:rsidRPr="00A47D0B">
        <w:t xml:space="preserve"> </w:t>
      </w:r>
      <w:proofErr w:type="spellStart"/>
      <w:r w:rsidRPr="00A47D0B">
        <w:t>exquis</w:t>
      </w:r>
      <w:proofErr w:type="spellEnd"/>
      <w:r w:rsidRPr="00A47D0B">
        <w:t xml:space="preserve">: Le plat </w:t>
      </w:r>
      <w:proofErr w:type="spellStart"/>
      <w:r w:rsidRPr="00A47D0B">
        <w:t>est</w:t>
      </w:r>
      <w:proofErr w:type="spellEnd"/>
      <w:r w:rsidRPr="00A47D0B">
        <w:t xml:space="preserve"> encore </w:t>
      </w:r>
      <w:proofErr w:type="spellStart"/>
      <w:r w:rsidRPr="00A47D0B">
        <w:t>meilleur</w:t>
      </w:r>
      <w:proofErr w:type="spellEnd"/>
      <w:r w:rsidRPr="00A47D0B">
        <w:t xml:space="preserve"> </w:t>
      </w:r>
      <w:proofErr w:type="spellStart"/>
      <w:r w:rsidRPr="00A47D0B">
        <w:t>quand</w:t>
      </w:r>
      <w:proofErr w:type="spellEnd"/>
      <w:r w:rsidRPr="00A47D0B">
        <w:t xml:space="preserve"> </w:t>
      </w:r>
      <w:proofErr w:type="spellStart"/>
      <w:r w:rsidRPr="00A47D0B">
        <w:t>il</w:t>
      </w:r>
      <w:proofErr w:type="spellEnd"/>
      <w:r w:rsidRPr="00A47D0B">
        <w:t xml:space="preserve"> </w:t>
      </w:r>
      <w:proofErr w:type="spellStart"/>
      <w:r w:rsidRPr="00A47D0B">
        <w:t>est</w:t>
      </w:r>
      <w:proofErr w:type="spellEnd"/>
      <w:r w:rsidRPr="00A47D0B">
        <w:t xml:space="preserve"> </w:t>
      </w:r>
      <w:proofErr w:type="spellStart"/>
      <w:r w:rsidRPr="00A47D0B">
        <w:t>chaud</w:t>
      </w:r>
      <w:proofErr w:type="spellEnd"/>
      <w:r w:rsidRPr="00A47D0B">
        <w:t xml:space="preserve"> et </w:t>
      </w:r>
      <w:proofErr w:type="spellStart"/>
      <w:r w:rsidRPr="00A47D0B">
        <w:t>que</w:t>
      </w:r>
      <w:proofErr w:type="spellEnd"/>
      <w:r w:rsidRPr="00A47D0B">
        <w:t xml:space="preserve"> le </w:t>
      </w:r>
      <w:proofErr w:type="spellStart"/>
      <w:r w:rsidRPr="00A47D0B">
        <w:t>fromage</w:t>
      </w:r>
      <w:proofErr w:type="spellEnd"/>
      <w:r w:rsidRPr="00A47D0B">
        <w:t xml:space="preserve"> et les macaronis </w:t>
      </w:r>
      <w:proofErr w:type="spellStart"/>
      <w:r w:rsidRPr="00A47D0B">
        <w:t>fondent</w:t>
      </w:r>
      <w:proofErr w:type="spellEnd"/>
      <w:r w:rsidRPr="00A47D0B">
        <w:t xml:space="preserve"> ensemble.</w:t>
      </w:r>
    </w:p>
    <w:p w:rsidR="00A47D0B" w:rsidRPr="00A47D0B" w:rsidRDefault="0056222E" w:rsidP="00275A54">
      <w:pPr>
        <w:ind w:left="709"/>
        <w:rPr>
          <w:sz w:val="18"/>
          <w:szCs w:val="18"/>
        </w:rPr>
      </w:pPr>
      <w:r>
        <w:rPr>
          <w:noProof/>
          <w:lang w:eastAsia="en-CA"/>
        </w:rPr>
        <w:drawing>
          <wp:inline distT="0" distB="0" distL="0" distR="0">
            <wp:extent cx="3733800" cy="28003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733800" cy="2800350"/>
                    </a:xfrm>
                    <a:prstGeom prst="rect">
                      <a:avLst/>
                    </a:prstGeom>
                    <a:solidFill>
                      <a:srgbClr val="FFFFFF"/>
                    </a:solidFill>
                    <a:ln w="9525">
                      <a:noFill/>
                      <a:miter lim="800000"/>
                      <a:headEnd/>
                      <a:tailEnd/>
                    </a:ln>
                  </pic:spPr>
                </pic:pic>
              </a:graphicData>
            </a:graphic>
          </wp:inline>
        </w:drawing>
      </w:r>
      <w:r w:rsidR="008B018D">
        <w:t xml:space="preserve">- </w:t>
      </w:r>
      <w:r w:rsidR="008B018D" w:rsidRPr="00A47D0B">
        <w:rPr>
          <w:sz w:val="18"/>
          <w:szCs w:val="18"/>
        </w:rPr>
        <w:t>Gratin aux Macaronis</w:t>
      </w:r>
    </w:p>
    <w:p w:rsidR="00A47D0B" w:rsidRDefault="00A47D0B" w:rsidP="0056222E"/>
    <w:p w:rsidR="00A47D0B" w:rsidRDefault="00A47D0B" w:rsidP="0056222E">
      <w:pPr>
        <w:rPr>
          <w:b/>
          <w:sz w:val="28"/>
          <w:szCs w:val="28"/>
          <w:u w:val="single"/>
        </w:rPr>
      </w:pPr>
    </w:p>
    <w:p w:rsidR="00A47D0B" w:rsidRDefault="00A47D0B" w:rsidP="0056222E">
      <w:pPr>
        <w:rPr>
          <w:b/>
          <w:sz w:val="28"/>
          <w:szCs w:val="28"/>
          <w:u w:val="single"/>
        </w:rPr>
      </w:pPr>
    </w:p>
    <w:p w:rsidR="0056222E" w:rsidRPr="00A47D0B" w:rsidRDefault="0056222E" w:rsidP="0056222E">
      <w:r>
        <w:rPr>
          <w:b/>
          <w:sz w:val="28"/>
          <w:szCs w:val="28"/>
          <w:u w:val="single"/>
        </w:rPr>
        <w:lastRenderedPageBreak/>
        <w:t>Snacks</w:t>
      </w:r>
      <w:r w:rsidR="00A47D0B">
        <w:rPr>
          <w:b/>
          <w:sz w:val="28"/>
          <w:szCs w:val="28"/>
          <w:u w:val="single"/>
        </w:rPr>
        <w:t>/</w:t>
      </w:r>
      <w:r w:rsidR="00A47D0B" w:rsidRPr="00A47D0B">
        <w:rPr>
          <w:b/>
          <w:sz w:val="28"/>
          <w:szCs w:val="28"/>
          <w:u w:val="single"/>
        </w:rPr>
        <w:t xml:space="preserve"> </w:t>
      </w:r>
      <w:r w:rsidR="00A47D0B" w:rsidRPr="00A47D0B">
        <w:rPr>
          <w:b/>
          <w:color w:val="365F91" w:themeColor="accent1" w:themeShade="BF"/>
          <w:sz w:val="28"/>
          <w:szCs w:val="28"/>
          <w:u w:val="single"/>
        </w:rPr>
        <w:t>Dessert</w:t>
      </w:r>
    </w:p>
    <w:p w:rsidR="00A47D0B" w:rsidRPr="00A47D0B" w:rsidRDefault="0056222E" w:rsidP="0056222E">
      <w:pPr>
        <w:numPr>
          <w:ilvl w:val="0"/>
          <w:numId w:val="3"/>
        </w:numPr>
        <w:rPr>
          <w:color w:val="008000"/>
        </w:rPr>
      </w:pPr>
      <w:proofErr w:type="spellStart"/>
      <w:r w:rsidRPr="00A47D0B">
        <w:rPr>
          <w:color w:val="C0504D"/>
        </w:rPr>
        <w:t>Pholouri</w:t>
      </w:r>
      <w:proofErr w:type="spellEnd"/>
    </w:p>
    <w:p w:rsidR="0056222E" w:rsidRPr="00A47D0B" w:rsidRDefault="0056222E" w:rsidP="00A47D0B">
      <w:pPr>
        <w:ind w:left="720"/>
      </w:pPr>
      <w:proofErr w:type="spellStart"/>
      <w:r w:rsidRPr="00A47D0B">
        <w:t>Pholouri</w:t>
      </w:r>
      <w:proofErr w:type="spellEnd"/>
      <w:r w:rsidRPr="00A47D0B">
        <w:t xml:space="preserve"> – </w:t>
      </w:r>
      <w:proofErr w:type="spellStart"/>
      <w:r w:rsidRPr="00A47D0B">
        <w:t>Pholouri</w:t>
      </w:r>
      <w:proofErr w:type="spellEnd"/>
      <w:r w:rsidRPr="00A47D0B">
        <w:t xml:space="preserve"> </w:t>
      </w:r>
      <w:proofErr w:type="spellStart"/>
      <w:proofErr w:type="gramStart"/>
      <w:r w:rsidRPr="00A47D0B">
        <w:t>est</w:t>
      </w:r>
      <w:proofErr w:type="spellEnd"/>
      <w:proofErr w:type="gramEnd"/>
      <w:r w:rsidRPr="00A47D0B">
        <w:t xml:space="preserve"> </w:t>
      </w:r>
      <w:proofErr w:type="spellStart"/>
      <w:r w:rsidRPr="00A47D0B">
        <w:t>mangé</w:t>
      </w:r>
      <w:proofErr w:type="spellEnd"/>
      <w:r w:rsidRPr="00A47D0B">
        <w:t xml:space="preserve"> </w:t>
      </w:r>
      <w:proofErr w:type="spellStart"/>
      <w:r w:rsidRPr="00A47D0B">
        <w:t>comme</w:t>
      </w:r>
      <w:proofErr w:type="spellEnd"/>
      <w:r w:rsidRPr="00A47D0B">
        <w:t xml:space="preserve"> un </w:t>
      </w:r>
      <w:proofErr w:type="spellStart"/>
      <w:r w:rsidRPr="00A47D0B">
        <w:t>encas</w:t>
      </w:r>
      <w:proofErr w:type="spellEnd"/>
      <w:r w:rsidRPr="00A47D0B">
        <w:t xml:space="preserve">, à </w:t>
      </w:r>
      <w:proofErr w:type="spellStart"/>
      <w:r w:rsidRPr="00A47D0B">
        <w:t>n'importe</w:t>
      </w:r>
      <w:proofErr w:type="spellEnd"/>
      <w:r w:rsidRPr="00A47D0B">
        <w:t xml:space="preserve"> </w:t>
      </w:r>
      <w:proofErr w:type="spellStart"/>
      <w:r w:rsidRPr="00A47D0B">
        <w:t>quelle</w:t>
      </w:r>
      <w:proofErr w:type="spellEnd"/>
      <w:r w:rsidRPr="00A47D0B">
        <w:t xml:space="preserve"> </w:t>
      </w:r>
      <w:proofErr w:type="spellStart"/>
      <w:r w:rsidRPr="00A47D0B">
        <w:t>heure</w:t>
      </w:r>
      <w:proofErr w:type="spellEnd"/>
      <w:r w:rsidRPr="00A47D0B">
        <w:t xml:space="preserve">. </w:t>
      </w:r>
      <w:proofErr w:type="spellStart"/>
      <w:r w:rsidRPr="00A47D0B">
        <w:t>C'est</w:t>
      </w:r>
      <w:proofErr w:type="spellEnd"/>
      <w:r w:rsidRPr="00A47D0B">
        <w:t xml:space="preserve"> </w:t>
      </w:r>
      <w:proofErr w:type="spellStart"/>
      <w:r w:rsidRPr="00A47D0B">
        <w:t>composé</w:t>
      </w:r>
      <w:proofErr w:type="spellEnd"/>
      <w:r w:rsidRPr="00A47D0B">
        <w:t xml:space="preserve"> de </w:t>
      </w:r>
      <w:proofErr w:type="spellStart"/>
      <w:r w:rsidRPr="00A47D0B">
        <w:t>farines</w:t>
      </w:r>
      <w:proofErr w:type="spellEnd"/>
      <w:r w:rsidRPr="00A47D0B">
        <w:t xml:space="preserve"> </w:t>
      </w:r>
      <w:proofErr w:type="spellStart"/>
      <w:r w:rsidRPr="00A47D0B">
        <w:t>mélangées</w:t>
      </w:r>
      <w:proofErr w:type="spellEnd"/>
      <w:r w:rsidRPr="00A47D0B">
        <w:t xml:space="preserve"> avec du </w:t>
      </w:r>
      <w:proofErr w:type="spellStart"/>
      <w:r w:rsidRPr="00A47D0B">
        <w:t>râpé</w:t>
      </w:r>
      <w:proofErr w:type="spellEnd"/>
      <w:r w:rsidRPr="00A47D0B">
        <w:t xml:space="preserve"> de </w:t>
      </w:r>
      <w:proofErr w:type="spellStart"/>
      <w:r w:rsidRPr="00A47D0B">
        <w:t>pois</w:t>
      </w:r>
      <w:proofErr w:type="spellEnd"/>
      <w:r w:rsidRPr="00A47D0B">
        <w:t xml:space="preserve"> </w:t>
      </w:r>
      <w:proofErr w:type="spellStart"/>
      <w:r w:rsidRPr="00A47D0B">
        <w:t>cassé</w:t>
      </w:r>
      <w:proofErr w:type="spellEnd"/>
      <w:r w:rsidRPr="00A47D0B">
        <w:t xml:space="preserve"> qui </w:t>
      </w:r>
      <w:proofErr w:type="spellStart"/>
      <w:r w:rsidRPr="00A47D0B">
        <w:t>sont</w:t>
      </w:r>
      <w:proofErr w:type="spellEnd"/>
      <w:r w:rsidRPr="00A47D0B">
        <w:t xml:space="preserve"> fries </w:t>
      </w:r>
      <w:proofErr w:type="spellStart"/>
      <w:r w:rsidRPr="00A47D0B">
        <w:t>jusqu'à</w:t>
      </w:r>
      <w:proofErr w:type="spellEnd"/>
      <w:r w:rsidRPr="00A47D0B">
        <w:t xml:space="preserve"> </w:t>
      </w:r>
      <w:proofErr w:type="spellStart"/>
      <w:r w:rsidRPr="00A47D0B">
        <w:t>devenir</w:t>
      </w:r>
      <w:proofErr w:type="spellEnd"/>
      <w:r w:rsidRPr="00A47D0B">
        <w:t xml:space="preserve"> </w:t>
      </w:r>
      <w:proofErr w:type="spellStart"/>
      <w:r w:rsidRPr="00A47D0B">
        <w:t>bruns</w:t>
      </w:r>
      <w:proofErr w:type="spellEnd"/>
      <w:r w:rsidRPr="00A47D0B">
        <w:t xml:space="preserve">. </w:t>
      </w:r>
      <w:proofErr w:type="spellStart"/>
      <w:r w:rsidRPr="00A47D0B">
        <w:t>C'est</w:t>
      </w:r>
      <w:proofErr w:type="spellEnd"/>
      <w:r w:rsidRPr="00A47D0B">
        <w:t xml:space="preserve"> </w:t>
      </w:r>
      <w:proofErr w:type="spellStart"/>
      <w:r w:rsidRPr="00A47D0B">
        <w:t>très</w:t>
      </w:r>
      <w:proofErr w:type="spellEnd"/>
      <w:r w:rsidRPr="00A47D0B">
        <w:t xml:space="preserve"> </w:t>
      </w:r>
      <w:proofErr w:type="spellStart"/>
      <w:r w:rsidRPr="00A47D0B">
        <w:t>léger</w:t>
      </w:r>
      <w:proofErr w:type="spellEnd"/>
      <w:r w:rsidRPr="00A47D0B">
        <w:t xml:space="preserve">, </w:t>
      </w:r>
      <w:proofErr w:type="gramStart"/>
      <w:r w:rsidRPr="00A47D0B">
        <w:t>et</w:t>
      </w:r>
      <w:proofErr w:type="gramEnd"/>
      <w:r w:rsidRPr="00A47D0B">
        <w:t xml:space="preserve"> </w:t>
      </w:r>
      <w:proofErr w:type="spellStart"/>
      <w:r w:rsidRPr="00A47D0B">
        <w:t>souvent</w:t>
      </w:r>
      <w:proofErr w:type="spellEnd"/>
      <w:r w:rsidRPr="00A47D0B">
        <w:t xml:space="preserve"> </w:t>
      </w:r>
      <w:proofErr w:type="spellStart"/>
      <w:r w:rsidRPr="00A47D0B">
        <w:t>mangé</w:t>
      </w:r>
      <w:proofErr w:type="spellEnd"/>
      <w:r w:rsidRPr="00A47D0B">
        <w:t xml:space="preserve"> avec </w:t>
      </w:r>
      <w:proofErr w:type="spellStart"/>
      <w:r w:rsidRPr="00A47D0B">
        <w:t>une</w:t>
      </w:r>
      <w:proofErr w:type="spellEnd"/>
      <w:r w:rsidRPr="00A47D0B">
        <w:t xml:space="preserve"> sauce.</w:t>
      </w:r>
    </w:p>
    <w:p w:rsidR="0056222E" w:rsidRPr="00A47D0B" w:rsidRDefault="0056222E" w:rsidP="00275A54">
      <w:pPr>
        <w:ind w:left="709"/>
        <w:rPr>
          <w:sz w:val="18"/>
          <w:szCs w:val="18"/>
        </w:rPr>
      </w:pPr>
      <w:r>
        <w:rPr>
          <w:noProof/>
          <w:lang w:eastAsia="en-CA"/>
        </w:rPr>
        <w:drawing>
          <wp:inline distT="0" distB="0" distL="0" distR="0">
            <wp:extent cx="2990850" cy="25146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990850" cy="2514600"/>
                    </a:xfrm>
                    <a:prstGeom prst="rect">
                      <a:avLst/>
                    </a:prstGeom>
                    <a:solidFill>
                      <a:srgbClr val="FFFFFF"/>
                    </a:solidFill>
                    <a:ln w="9525">
                      <a:noFill/>
                      <a:miter lim="800000"/>
                      <a:headEnd/>
                      <a:tailEnd/>
                    </a:ln>
                  </pic:spPr>
                </pic:pic>
              </a:graphicData>
            </a:graphic>
          </wp:inline>
        </w:drawing>
      </w:r>
      <w:r w:rsidR="00A47D0B">
        <w:t>-</w:t>
      </w:r>
      <w:proofErr w:type="spellStart"/>
      <w:r w:rsidR="00A47D0B">
        <w:rPr>
          <w:sz w:val="18"/>
          <w:szCs w:val="18"/>
        </w:rPr>
        <w:t>PholourI</w:t>
      </w:r>
      <w:proofErr w:type="spellEnd"/>
    </w:p>
    <w:p w:rsidR="0056222E" w:rsidRDefault="0056222E" w:rsidP="0056222E"/>
    <w:p w:rsidR="00A47D0B" w:rsidRPr="00A47D0B" w:rsidRDefault="0056222E" w:rsidP="0056222E">
      <w:pPr>
        <w:numPr>
          <w:ilvl w:val="0"/>
          <w:numId w:val="3"/>
        </w:numPr>
      </w:pPr>
      <w:r>
        <w:rPr>
          <w:color w:val="C0504D"/>
        </w:rPr>
        <w:t>Wonton</w:t>
      </w:r>
      <w:r w:rsidR="00A47D0B">
        <w:rPr>
          <w:color w:val="C0504D"/>
        </w:rPr>
        <w:t>s</w:t>
      </w:r>
    </w:p>
    <w:p w:rsidR="0056222E" w:rsidRPr="00A47D0B" w:rsidRDefault="0056222E" w:rsidP="00A47D0B">
      <w:pPr>
        <w:ind w:left="720"/>
      </w:pPr>
      <w:r w:rsidRPr="00A47D0B">
        <w:t xml:space="preserve">Les wontons </w:t>
      </w:r>
      <w:proofErr w:type="spellStart"/>
      <w:r w:rsidRPr="00A47D0B">
        <w:t>sont</w:t>
      </w:r>
      <w:proofErr w:type="spellEnd"/>
      <w:r w:rsidRPr="00A47D0B">
        <w:t xml:space="preserve"> </w:t>
      </w:r>
      <w:proofErr w:type="gramStart"/>
      <w:r w:rsidRPr="00A47D0B">
        <w:t>un</w:t>
      </w:r>
      <w:proofErr w:type="gramEnd"/>
      <w:r w:rsidRPr="00A47D0B">
        <w:t xml:space="preserve"> plat </w:t>
      </w:r>
      <w:proofErr w:type="spellStart"/>
      <w:r w:rsidRPr="00A47D0B">
        <w:t>chinois</w:t>
      </w:r>
      <w:proofErr w:type="spellEnd"/>
      <w:r w:rsidRPr="00A47D0B">
        <w:t xml:space="preserve">, </w:t>
      </w:r>
      <w:proofErr w:type="spellStart"/>
      <w:r w:rsidRPr="00A47D0B">
        <w:t>très</w:t>
      </w:r>
      <w:proofErr w:type="spellEnd"/>
      <w:r w:rsidRPr="00A47D0B">
        <w:t xml:space="preserve"> </w:t>
      </w:r>
      <w:proofErr w:type="spellStart"/>
      <w:r w:rsidRPr="00A47D0B">
        <w:t>populaire</w:t>
      </w:r>
      <w:proofErr w:type="spellEnd"/>
      <w:r w:rsidRPr="00A47D0B">
        <w:t xml:space="preserve"> à Trinidad. </w:t>
      </w:r>
      <w:proofErr w:type="spellStart"/>
      <w:r w:rsidRPr="00A47D0B">
        <w:t>C'est</w:t>
      </w:r>
      <w:proofErr w:type="spellEnd"/>
      <w:r w:rsidRPr="00A47D0B">
        <w:t xml:space="preserve"> frit </w:t>
      </w:r>
      <w:proofErr w:type="gramStart"/>
      <w:r w:rsidRPr="00A47D0B">
        <w:t>et</w:t>
      </w:r>
      <w:proofErr w:type="gramEnd"/>
      <w:r w:rsidRPr="00A47D0B">
        <w:t xml:space="preserve"> </w:t>
      </w:r>
      <w:proofErr w:type="spellStart"/>
      <w:r w:rsidRPr="00A47D0B">
        <w:t>croustillant</w:t>
      </w:r>
      <w:proofErr w:type="spellEnd"/>
      <w:r w:rsidRPr="00A47D0B">
        <w:t xml:space="preserve">, </w:t>
      </w:r>
      <w:proofErr w:type="spellStart"/>
      <w:r w:rsidRPr="00A47D0B">
        <w:t>fourré</w:t>
      </w:r>
      <w:proofErr w:type="spellEnd"/>
      <w:r w:rsidRPr="00A47D0B">
        <w:t xml:space="preserve"> avec des </w:t>
      </w:r>
      <w:proofErr w:type="spellStart"/>
      <w:r w:rsidRPr="00A47D0B">
        <w:t>crevettes</w:t>
      </w:r>
      <w:proofErr w:type="spellEnd"/>
      <w:r w:rsidRPr="00A47D0B">
        <w:t xml:space="preserve">, du </w:t>
      </w:r>
      <w:proofErr w:type="spellStart"/>
      <w:r w:rsidRPr="00A47D0B">
        <w:t>porc</w:t>
      </w:r>
      <w:proofErr w:type="spellEnd"/>
      <w:r w:rsidRPr="00A47D0B">
        <w:t xml:space="preserve"> </w:t>
      </w:r>
      <w:proofErr w:type="spellStart"/>
      <w:r w:rsidRPr="00A47D0B">
        <w:t>ou</w:t>
      </w:r>
      <w:proofErr w:type="spellEnd"/>
      <w:r w:rsidRPr="00A47D0B">
        <w:t xml:space="preserve"> du </w:t>
      </w:r>
      <w:proofErr w:type="spellStart"/>
      <w:r w:rsidRPr="00A47D0B">
        <w:t>poulet</w:t>
      </w:r>
      <w:proofErr w:type="spellEnd"/>
      <w:r w:rsidRPr="00A47D0B">
        <w:t>.</w:t>
      </w:r>
    </w:p>
    <w:p w:rsidR="00275A54" w:rsidRDefault="0056222E" w:rsidP="00275A54">
      <w:pPr>
        <w:ind w:left="709"/>
        <w:rPr>
          <w:sz w:val="18"/>
          <w:szCs w:val="18"/>
        </w:rPr>
      </w:pPr>
      <w:r>
        <w:rPr>
          <w:noProof/>
          <w:lang w:eastAsia="en-CA"/>
        </w:rPr>
        <w:drawing>
          <wp:inline distT="0" distB="0" distL="0" distR="0">
            <wp:extent cx="3309366" cy="2482025"/>
            <wp:effectExtent l="19050" t="0" r="5334"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3315334" cy="2486501"/>
                    </a:xfrm>
                    <a:prstGeom prst="rect">
                      <a:avLst/>
                    </a:prstGeom>
                    <a:solidFill>
                      <a:srgbClr val="FFFFFF"/>
                    </a:solidFill>
                    <a:ln w="9525">
                      <a:noFill/>
                      <a:miter lim="800000"/>
                      <a:headEnd/>
                      <a:tailEnd/>
                    </a:ln>
                  </pic:spPr>
                </pic:pic>
              </a:graphicData>
            </a:graphic>
          </wp:inline>
        </w:drawing>
      </w:r>
      <w:r w:rsidR="00A47D0B">
        <w:t>-</w:t>
      </w:r>
      <w:r w:rsidR="00A47D0B">
        <w:rPr>
          <w:sz w:val="18"/>
          <w:szCs w:val="18"/>
        </w:rPr>
        <w:t>Wontons</w:t>
      </w:r>
    </w:p>
    <w:p w:rsidR="00275A54" w:rsidRDefault="0056222E" w:rsidP="0056222E">
      <w:pPr>
        <w:pStyle w:val="ListParagraph"/>
        <w:numPr>
          <w:ilvl w:val="0"/>
          <w:numId w:val="8"/>
        </w:numPr>
      </w:pPr>
      <w:proofErr w:type="spellStart"/>
      <w:r w:rsidRPr="00275A54">
        <w:rPr>
          <w:color w:val="C0504D"/>
        </w:rPr>
        <w:lastRenderedPageBreak/>
        <w:t>Pastelle</w:t>
      </w:r>
      <w:proofErr w:type="spellEnd"/>
    </w:p>
    <w:p w:rsidR="0056222E" w:rsidRPr="00275A54" w:rsidRDefault="0056222E" w:rsidP="00275A54">
      <w:pPr>
        <w:pStyle w:val="ListParagraph"/>
      </w:pPr>
      <w:proofErr w:type="spellStart"/>
      <w:proofErr w:type="gramStart"/>
      <w:r w:rsidRPr="00275A54">
        <w:t>Pastelle</w:t>
      </w:r>
      <w:proofErr w:type="spellEnd"/>
      <w:r w:rsidRPr="00275A54">
        <w:t xml:space="preserve"> :</w:t>
      </w:r>
      <w:proofErr w:type="gramEnd"/>
      <w:r w:rsidRPr="00275A54">
        <w:t xml:space="preserve"> </w:t>
      </w:r>
      <w:proofErr w:type="spellStart"/>
      <w:r w:rsidRPr="00275A54">
        <w:t>Ce</w:t>
      </w:r>
      <w:proofErr w:type="spellEnd"/>
      <w:r w:rsidRPr="00275A54">
        <w:t xml:space="preserve"> plat </w:t>
      </w:r>
      <w:proofErr w:type="spellStart"/>
      <w:r w:rsidRPr="00275A54">
        <w:t>est</w:t>
      </w:r>
      <w:proofErr w:type="spellEnd"/>
      <w:r w:rsidRPr="00275A54">
        <w:t xml:space="preserve"> </w:t>
      </w:r>
      <w:proofErr w:type="spellStart"/>
      <w:r w:rsidRPr="00275A54">
        <w:t>originaire</w:t>
      </w:r>
      <w:proofErr w:type="spellEnd"/>
      <w:r w:rsidRPr="00275A54">
        <w:t xml:space="preserve"> du Venezuela </w:t>
      </w:r>
      <w:proofErr w:type="spellStart"/>
      <w:r w:rsidRPr="00275A54">
        <w:t>mais</w:t>
      </w:r>
      <w:proofErr w:type="spellEnd"/>
      <w:r w:rsidRPr="00275A54">
        <w:t xml:space="preserve"> la population </w:t>
      </w:r>
      <w:proofErr w:type="spellStart"/>
      <w:r w:rsidRPr="00275A54">
        <w:t>espagnole</w:t>
      </w:r>
      <w:proofErr w:type="spellEnd"/>
      <w:r w:rsidRPr="00275A54">
        <w:t xml:space="preserve"> à Trinidad </w:t>
      </w:r>
      <w:proofErr w:type="spellStart"/>
      <w:r w:rsidRPr="00275A54">
        <w:t>l'a</w:t>
      </w:r>
      <w:proofErr w:type="spellEnd"/>
      <w:r w:rsidRPr="00275A54">
        <w:t xml:space="preserve"> </w:t>
      </w:r>
      <w:proofErr w:type="spellStart"/>
      <w:r w:rsidRPr="00275A54">
        <w:t>introduite</w:t>
      </w:r>
      <w:proofErr w:type="spellEnd"/>
      <w:r w:rsidRPr="00275A54">
        <w:t xml:space="preserve"> </w:t>
      </w:r>
      <w:proofErr w:type="spellStart"/>
      <w:r w:rsidRPr="00275A54">
        <w:t>sur</w:t>
      </w:r>
      <w:proofErr w:type="spellEnd"/>
      <w:r w:rsidRPr="00275A54">
        <w:t xml:space="preserve"> </w:t>
      </w:r>
      <w:proofErr w:type="spellStart"/>
      <w:r w:rsidRPr="00275A54">
        <w:t>l'île</w:t>
      </w:r>
      <w:proofErr w:type="spellEnd"/>
      <w:r w:rsidRPr="00275A54">
        <w:t xml:space="preserve">. </w:t>
      </w:r>
      <w:proofErr w:type="spellStart"/>
      <w:proofErr w:type="gramStart"/>
      <w:r w:rsidRPr="00275A54">
        <w:t>C'est</w:t>
      </w:r>
      <w:proofErr w:type="spellEnd"/>
      <w:r w:rsidRPr="00275A54">
        <w:t xml:space="preserve"> fait avec du </w:t>
      </w:r>
      <w:proofErr w:type="spellStart"/>
      <w:r w:rsidRPr="00275A54">
        <w:t>maïs</w:t>
      </w:r>
      <w:proofErr w:type="spellEnd"/>
      <w:r w:rsidRPr="00275A54">
        <w:t xml:space="preserve">, </w:t>
      </w:r>
      <w:proofErr w:type="spellStart"/>
      <w:r w:rsidRPr="00275A54">
        <w:t>mélangé</w:t>
      </w:r>
      <w:proofErr w:type="spellEnd"/>
      <w:r w:rsidRPr="00275A54">
        <w:t xml:space="preserve"> avec de la </w:t>
      </w:r>
      <w:proofErr w:type="spellStart"/>
      <w:r w:rsidRPr="00275A54">
        <w:t>farine</w:t>
      </w:r>
      <w:proofErr w:type="spellEnd"/>
      <w:r w:rsidRPr="00275A54">
        <w:t xml:space="preserve"> de </w:t>
      </w:r>
      <w:proofErr w:type="spellStart"/>
      <w:r w:rsidRPr="00275A54">
        <w:t>blé</w:t>
      </w:r>
      <w:proofErr w:type="spellEnd"/>
      <w:r w:rsidRPr="00275A54">
        <w:t>.</w:t>
      </w:r>
      <w:proofErr w:type="gramEnd"/>
      <w:r w:rsidRPr="00275A54">
        <w:t xml:space="preserve"> </w:t>
      </w:r>
      <w:proofErr w:type="gramStart"/>
      <w:r w:rsidRPr="00275A54">
        <w:t xml:space="preserve">On y </w:t>
      </w:r>
      <w:proofErr w:type="spellStart"/>
      <w:r w:rsidRPr="00275A54">
        <w:t>ajoute</w:t>
      </w:r>
      <w:proofErr w:type="spellEnd"/>
      <w:r w:rsidRPr="00275A54">
        <w:t xml:space="preserve"> du </w:t>
      </w:r>
      <w:proofErr w:type="spellStart"/>
      <w:r w:rsidRPr="00275A54">
        <w:t>poulet</w:t>
      </w:r>
      <w:proofErr w:type="spellEnd"/>
      <w:r w:rsidRPr="00275A54">
        <w:t xml:space="preserve"> </w:t>
      </w:r>
      <w:proofErr w:type="spellStart"/>
      <w:r w:rsidRPr="00275A54">
        <w:t>hâché</w:t>
      </w:r>
      <w:proofErr w:type="spellEnd"/>
      <w:r w:rsidRPr="00275A54">
        <w:t xml:space="preserve">, du </w:t>
      </w:r>
      <w:proofErr w:type="spellStart"/>
      <w:r w:rsidRPr="00275A54">
        <w:t>boeuf</w:t>
      </w:r>
      <w:proofErr w:type="spellEnd"/>
      <w:r w:rsidRPr="00275A54">
        <w:t xml:space="preserve">, </w:t>
      </w:r>
      <w:proofErr w:type="spellStart"/>
      <w:r w:rsidRPr="00275A54">
        <w:t>ou</w:t>
      </w:r>
      <w:proofErr w:type="spellEnd"/>
      <w:r w:rsidRPr="00275A54">
        <w:t xml:space="preserve"> du </w:t>
      </w:r>
      <w:proofErr w:type="spellStart"/>
      <w:r w:rsidRPr="00275A54">
        <w:t>porc</w:t>
      </w:r>
      <w:proofErr w:type="spellEnd"/>
      <w:r w:rsidRPr="00275A54">
        <w:t xml:space="preserve"> au milieu.</w:t>
      </w:r>
      <w:proofErr w:type="gramEnd"/>
      <w:r w:rsidRPr="00275A54">
        <w:t xml:space="preserve"> Le plat </w:t>
      </w:r>
      <w:proofErr w:type="spellStart"/>
      <w:proofErr w:type="gramStart"/>
      <w:r w:rsidRPr="00275A54">
        <w:t>est</w:t>
      </w:r>
      <w:proofErr w:type="spellEnd"/>
      <w:proofErr w:type="gramEnd"/>
      <w:r w:rsidRPr="00275A54">
        <w:t xml:space="preserve"> </w:t>
      </w:r>
      <w:proofErr w:type="spellStart"/>
      <w:r w:rsidRPr="00275A54">
        <w:t>emballé</w:t>
      </w:r>
      <w:proofErr w:type="spellEnd"/>
      <w:r w:rsidRPr="00275A54">
        <w:t xml:space="preserve"> </w:t>
      </w:r>
      <w:proofErr w:type="spellStart"/>
      <w:r w:rsidRPr="00275A54">
        <w:t>dans</w:t>
      </w:r>
      <w:proofErr w:type="spellEnd"/>
      <w:r w:rsidRPr="00275A54">
        <w:t xml:space="preserve"> </w:t>
      </w:r>
      <w:proofErr w:type="spellStart"/>
      <w:r w:rsidRPr="00275A54">
        <w:t>une</w:t>
      </w:r>
      <w:proofErr w:type="spellEnd"/>
      <w:r w:rsidRPr="00275A54">
        <w:t xml:space="preserve"> </w:t>
      </w:r>
      <w:proofErr w:type="spellStart"/>
      <w:r w:rsidRPr="00275A54">
        <w:t>feuille</w:t>
      </w:r>
      <w:proofErr w:type="spellEnd"/>
      <w:r w:rsidRPr="00275A54">
        <w:t xml:space="preserve"> de </w:t>
      </w:r>
      <w:proofErr w:type="spellStart"/>
      <w:r w:rsidRPr="00275A54">
        <w:t>bananier</w:t>
      </w:r>
      <w:proofErr w:type="spellEnd"/>
      <w:r w:rsidRPr="00275A54">
        <w:t xml:space="preserve"> et </w:t>
      </w:r>
      <w:proofErr w:type="spellStart"/>
      <w:r w:rsidRPr="00275A54">
        <w:t>chauffé</w:t>
      </w:r>
      <w:proofErr w:type="spellEnd"/>
      <w:r w:rsidRPr="00275A54">
        <w:t xml:space="preserve">, </w:t>
      </w:r>
      <w:proofErr w:type="spellStart"/>
      <w:r w:rsidRPr="00275A54">
        <w:t>ce</w:t>
      </w:r>
      <w:proofErr w:type="spellEnd"/>
      <w:r w:rsidRPr="00275A54">
        <w:t xml:space="preserve"> qui </w:t>
      </w:r>
      <w:proofErr w:type="spellStart"/>
      <w:r w:rsidRPr="00275A54">
        <w:t>ajoute</w:t>
      </w:r>
      <w:proofErr w:type="spellEnd"/>
      <w:r w:rsidRPr="00275A54">
        <w:t xml:space="preserve"> beaucoup de </w:t>
      </w:r>
      <w:proofErr w:type="spellStart"/>
      <w:r w:rsidRPr="00275A54">
        <w:t>saveur</w:t>
      </w:r>
      <w:proofErr w:type="spellEnd"/>
      <w:r w:rsidRPr="00275A54">
        <w:t xml:space="preserve">. Les </w:t>
      </w:r>
      <w:proofErr w:type="spellStart"/>
      <w:r w:rsidRPr="00275A54">
        <w:t>Pastelles</w:t>
      </w:r>
      <w:proofErr w:type="spellEnd"/>
      <w:r w:rsidRPr="00275A54">
        <w:t xml:space="preserve"> </w:t>
      </w:r>
      <w:proofErr w:type="spellStart"/>
      <w:r w:rsidRPr="00275A54">
        <w:t>sont</w:t>
      </w:r>
      <w:proofErr w:type="spellEnd"/>
      <w:r w:rsidRPr="00275A54">
        <w:t xml:space="preserve"> </w:t>
      </w:r>
      <w:proofErr w:type="spellStart"/>
      <w:r w:rsidRPr="00275A54">
        <w:t>uniquement</w:t>
      </w:r>
      <w:proofErr w:type="spellEnd"/>
      <w:r w:rsidRPr="00275A54">
        <w:t xml:space="preserve"> pour Noël.</w:t>
      </w:r>
    </w:p>
    <w:p w:rsidR="00275A54" w:rsidRDefault="00275A54" w:rsidP="00275A54">
      <w:pPr>
        <w:ind w:left="709"/>
      </w:pPr>
    </w:p>
    <w:p w:rsidR="0056222E" w:rsidRDefault="0056222E" w:rsidP="00275A54">
      <w:pPr>
        <w:ind w:left="709"/>
      </w:pPr>
      <w:r>
        <w:rPr>
          <w:noProof/>
          <w:lang w:eastAsia="en-CA"/>
        </w:rPr>
        <w:drawing>
          <wp:inline distT="0" distB="0" distL="0" distR="0">
            <wp:extent cx="3649355" cy="2759825"/>
            <wp:effectExtent l="19050" t="0" r="82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3658918" cy="2767057"/>
                    </a:xfrm>
                    <a:prstGeom prst="rect">
                      <a:avLst/>
                    </a:prstGeom>
                    <a:solidFill>
                      <a:srgbClr val="FFFFFF"/>
                    </a:solidFill>
                    <a:ln w="9525">
                      <a:noFill/>
                      <a:miter lim="800000"/>
                      <a:headEnd/>
                      <a:tailEnd/>
                    </a:ln>
                  </pic:spPr>
                </pic:pic>
              </a:graphicData>
            </a:graphic>
          </wp:inline>
        </w:drawing>
      </w:r>
      <w:r>
        <w:t xml:space="preserve"> </w:t>
      </w:r>
    </w:p>
    <w:p w:rsidR="0056222E" w:rsidRDefault="0056222E" w:rsidP="0056222E"/>
    <w:p w:rsidR="0056222E" w:rsidRDefault="0056222E" w:rsidP="0056222E"/>
    <w:p w:rsidR="0056222E" w:rsidRPr="002800AE" w:rsidRDefault="002800AE" w:rsidP="0056222E">
      <w:pPr>
        <w:pageBreakBefore/>
        <w:rPr>
          <w:b/>
          <w:sz w:val="32"/>
          <w:szCs w:val="32"/>
        </w:rPr>
      </w:pPr>
      <w:r w:rsidRPr="002800AE">
        <w:rPr>
          <w:b/>
          <w:sz w:val="32"/>
          <w:szCs w:val="32"/>
        </w:rPr>
        <w:lastRenderedPageBreak/>
        <w:t>LA FRANCE</w:t>
      </w:r>
    </w:p>
    <w:p w:rsidR="00A516F5" w:rsidRDefault="0056222E" w:rsidP="0056222E">
      <w:pPr>
        <w:spacing w:after="0" w:line="240" w:lineRule="auto"/>
        <w:rPr>
          <w:rFonts w:ascii="Times New Roman" w:eastAsia="Times New Roman" w:hAnsi="Times New Roman"/>
          <w:i/>
          <w:color w:val="008000"/>
          <w:sz w:val="28"/>
          <w:szCs w:val="28"/>
          <w:u w:val="single"/>
        </w:rPr>
      </w:pPr>
      <w:r>
        <w:rPr>
          <w:rFonts w:ascii="Times New Roman" w:eastAsia="Times New Roman" w:hAnsi="Times New Roman"/>
          <w:i/>
          <w:color w:val="008000"/>
          <w:sz w:val="28"/>
          <w:szCs w:val="28"/>
          <w:u w:val="single"/>
        </w:rPr>
        <w:t xml:space="preserve">Plats </w:t>
      </w:r>
      <w:proofErr w:type="spellStart"/>
      <w:r>
        <w:rPr>
          <w:rFonts w:ascii="Times New Roman" w:eastAsia="Times New Roman" w:hAnsi="Times New Roman"/>
          <w:i/>
          <w:color w:val="008000"/>
          <w:sz w:val="28"/>
          <w:szCs w:val="28"/>
          <w:u w:val="single"/>
        </w:rPr>
        <w:t>quotidiens</w:t>
      </w:r>
      <w:proofErr w:type="spellEnd"/>
      <w:r>
        <w:rPr>
          <w:rFonts w:ascii="Times New Roman" w:eastAsia="Times New Roman" w:hAnsi="Times New Roman"/>
          <w:i/>
          <w:color w:val="008000"/>
          <w:sz w:val="28"/>
          <w:szCs w:val="28"/>
          <w:u w:val="single"/>
        </w:rPr>
        <w:t xml:space="preserve"> en </w:t>
      </w:r>
      <w:r w:rsidR="00A516F5">
        <w:rPr>
          <w:rFonts w:ascii="Times New Roman" w:eastAsia="Times New Roman" w:hAnsi="Times New Roman"/>
          <w:i/>
          <w:color w:val="008000"/>
          <w:sz w:val="28"/>
          <w:szCs w:val="28"/>
          <w:u w:val="single"/>
        </w:rPr>
        <w:t>general</w:t>
      </w:r>
    </w:p>
    <w:p w:rsidR="0056222E" w:rsidRPr="00A516F5" w:rsidRDefault="00A516F5" w:rsidP="0056222E">
      <w:pPr>
        <w:spacing w:after="0" w:line="240" w:lineRule="auto"/>
        <w:rPr>
          <w:rFonts w:ascii="Times New Roman" w:eastAsia="Times New Roman" w:hAnsi="Times New Roman"/>
          <w:i/>
          <w:sz w:val="28"/>
          <w:szCs w:val="28"/>
          <w:u w:val="single"/>
        </w:rPr>
      </w:pPr>
      <w:r w:rsidRPr="00A516F5">
        <w:rPr>
          <w:rFonts w:ascii="Times New Roman" w:eastAsia="Times New Roman" w:hAnsi="Times New Roman"/>
          <w:i/>
          <w:sz w:val="28"/>
          <w:szCs w:val="28"/>
          <w:u w:val="single"/>
        </w:rPr>
        <w:t>General Daily Dishes</w:t>
      </w:r>
      <w:r w:rsidR="0056222E" w:rsidRPr="00A516F5">
        <w:rPr>
          <w:rFonts w:ascii="Times New Roman" w:eastAsia="Times New Roman" w:hAnsi="Times New Roman"/>
          <w:i/>
          <w:sz w:val="28"/>
          <w:szCs w:val="28"/>
          <w:u w:val="single"/>
        </w:rPr>
        <w:t>:</w:t>
      </w:r>
    </w:p>
    <w:p w:rsidR="0056222E" w:rsidRDefault="0056222E" w:rsidP="0056222E">
      <w:pPr>
        <w:spacing w:after="0" w:line="240" w:lineRule="auto"/>
        <w:rPr>
          <w:rFonts w:ascii="Times New Roman" w:eastAsia="Times New Roman" w:hAnsi="Times New Roman"/>
          <w:i/>
          <w:color w:val="008000"/>
          <w:sz w:val="28"/>
          <w:szCs w:val="28"/>
          <w:u w:val="single"/>
        </w:rPr>
      </w:pPr>
    </w:p>
    <w:p w:rsidR="0056222E" w:rsidRPr="002800AE" w:rsidRDefault="0056222E" w:rsidP="0056222E">
      <w:pPr>
        <w:spacing w:after="0" w:line="240" w:lineRule="auto"/>
        <w:rPr>
          <w:rFonts w:ascii="Times New Roman" w:eastAsia="Times New Roman" w:hAnsi="Times New Roman"/>
          <w:i/>
          <w:color w:val="008000"/>
          <w:sz w:val="24"/>
          <w:szCs w:val="24"/>
          <w:shd w:val="clear" w:color="auto" w:fill="FFFF00"/>
        </w:rPr>
      </w:pPr>
      <w:r w:rsidRPr="008C78B6">
        <w:rPr>
          <w:rFonts w:ascii="Times New Roman" w:eastAsia="Times New Roman" w:hAnsi="Times New Roman"/>
          <w:i/>
          <w:color w:val="008000"/>
          <w:sz w:val="24"/>
          <w:szCs w:val="24"/>
        </w:rPr>
        <w:t xml:space="preserve">Les </w:t>
      </w:r>
      <w:proofErr w:type="spellStart"/>
      <w:r w:rsidRPr="008C78B6">
        <w:rPr>
          <w:rFonts w:ascii="Times New Roman" w:eastAsia="Times New Roman" w:hAnsi="Times New Roman"/>
          <w:i/>
          <w:color w:val="008000"/>
          <w:sz w:val="24"/>
          <w:szCs w:val="24"/>
        </w:rPr>
        <w:t>repas</w:t>
      </w:r>
      <w:proofErr w:type="spellEnd"/>
      <w:r w:rsidRPr="008C78B6">
        <w:rPr>
          <w:rFonts w:ascii="Times New Roman" w:eastAsia="Times New Roman" w:hAnsi="Times New Roman"/>
          <w:i/>
          <w:color w:val="008000"/>
          <w:sz w:val="24"/>
          <w:szCs w:val="24"/>
        </w:rPr>
        <w:t> </w:t>
      </w:r>
      <w:proofErr w:type="spellStart"/>
      <w:r w:rsidRPr="008C78B6">
        <w:rPr>
          <w:rFonts w:ascii="Times New Roman" w:eastAsia="Times New Roman" w:hAnsi="Times New Roman"/>
          <w:i/>
          <w:color w:val="008000"/>
          <w:sz w:val="24"/>
          <w:szCs w:val="24"/>
        </w:rPr>
        <w:t>français</w:t>
      </w:r>
      <w:proofErr w:type="spellEnd"/>
      <w:r w:rsidRPr="008C78B6">
        <w:rPr>
          <w:rFonts w:ascii="Times New Roman" w:eastAsia="Times New Roman" w:hAnsi="Times New Roman"/>
          <w:i/>
          <w:color w:val="008000"/>
          <w:sz w:val="24"/>
          <w:szCs w:val="24"/>
        </w:rPr>
        <w:t xml:space="preserve"> </w:t>
      </w:r>
      <w:proofErr w:type="spellStart"/>
      <w:r w:rsidRPr="008C78B6">
        <w:rPr>
          <w:rFonts w:ascii="Times New Roman" w:eastAsia="Times New Roman" w:hAnsi="Times New Roman"/>
          <w:i/>
          <w:color w:val="008000"/>
          <w:sz w:val="24"/>
          <w:szCs w:val="24"/>
        </w:rPr>
        <w:t>commencent</w:t>
      </w:r>
      <w:proofErr w:type="spellEnd"/>
      <w:r w:rsidRPr="008C78B6">
        <w:rPr>
          <w:rFonts w:ascii="Times New Roman" w:eastAsia="Times New Roman" w:hAnsi="Times New Roman"/>
          <w:i/>
          <w:color w:val="008000"/>
          <w:sz w:val="24"/>
          <w:szCs w:val="24"/>
        </w:rPr>
        <w:t xml:space="preserve"> avec </w:t>
      </w:r>
      <w:proofErr w:type="spellStart"/>
      <w:r w:rsidRPr="008C78B6">
        <w:rPr>
          <w:rFonts w:ascii="Times New Roman" w:eastAsia="Times New Roman" w:hAnsi="Times New Roman"/>
          <w:i/>
          <w:color w:val="008000"/>
          <w:sz w:val="24"/>
          <w:szCs w:val="24"/>
        </w:rPr>
        <w:t>une</w:t>
      </w:r>
      <w:proofErr w:type="spellEnd"/>
      <w:r w:rsidRPr="008C78B6">
        <w:rPr>
          <w:rFonts w:ascii="Times New Roman" w:eastAsia="Times New Roman" w:hAnsi="Times New Roman"/>
          <w:i/>
          <w:color w:val="008000"/>
          <w:sz w:val="24"/>
          <w:szCs w:val="24"/>
        </w:rPr>
        <w:t xml:space="preserve"> entrée, en général </w:t>
      </w:r>
      <w:proofErr w:type="spellStart"/>
      <w:r w:rsidRPr="008C78B6">
        <w:rPr>
          <w:rFonts w:ascii="Times New Roman" w:eastAsia="Times New Roman" w:hAnsi="Times New Roman"/>
          <w:i/>
          <w:color w:val="008000"/>
          <w:sz w:val="24"/>
          <w:szCs w:val="24"/>
        </w:rPr>
        <w:t>froide</w:t>
      </w:r>
      <w:proofErr w:type="spellEnd"/>
      <w:r w:rsidRPr="008C78B6">
        <w:rPr>
          <w:rFonts w:ascii="Times New Roman" w:eastAsia="Times New Roman" w:hAnsi="Times New Roman"/>
          <w:i/>
          <w:color w:val="008000"/>
          <w:sz w:val="24"/>
          <w:szCs w:val="24"/>
        </w:rPr>
        <w:t xml:space="preserve"> </w:t>
      </w:r>
      <w:proofErr w:type="spellStart"/>
      <w:r w:rsidRPr="008C78B6">
        <w:rPr>
          <w:rFonts w:ascii="Times New Roman" w:eastAsia="Times New Roman" w:hAnsi="Times New Roman"/>
          <w:i/>
          <w:color w:val="008000"/>
          <w:sz w:val="24"/>
          <w:szCs w:val="24"/>
        </w:rPr>
        <w:t>comme</w:t>
      </w:r>
      <w:proofErr w:type="spellEnd"/>
      <w:r w:rsidRPr="008C78B6">
        <w:rPr>
          <w:rFonts w:ascii="Times New Roman" w:eastAsia="Times New Roman" w:hAnsi="Times New Roman"/>
          <w:i/>
          <w:color w:val="008000"/>
          <w:sz w:val="24"/>
          <w:szCs w:val="24"/>
        </w:rPr>
        <w:t xml:space="preserve"> des</w:t>
      </w:r>
      <w:r w:rsidR="002800AE">
        <w:rPr>
          <w:rFonts w:ascii="Times New Roman" w:eastAsia="Times New Roman" w:hAnsi="Times New Roman"/>
          <w:i/>
          <w:color w:val="008000"/>
          <w:sz w:val="24"/>
          <w:szCs w:val="24"/>
        </w:rPr>
        <w:t xml:space="preserve"> </w:t>
      </w:r>
      <w:proofErr w:type="spellStart"/>
      <w:r w:rsidR="002800AE">
        <w:rPr>
          <w:rFonts w:ascii="Times New Roman" w:eastAsia="Times New Roman" w:hAnsi="Times New Roman"/>
          <w:i/>
          <w:color w:val="008000"/>
          <w:sz w:val="24"/>
          <w:szCs w:val="24"/>
        </w:rPr>
        <w:t>radis</w:t>
      </w:r>
      <w:proofErr w:type="spellEnd"/>
      <w:r w:rsidRPr="008C78B6">
        <w:rPr>
          <w:rFonts w:ascii="Times New Roman" w:eastAsia="Times New Roman" w:hAnsi="Times New Roman"/>
          <w:i/>
          <w:color w:val="008000"/>
          <w:sz w:val="24"/>
          <w:szCs w:val="24"/>
        </w:rPr>
        <w:t xml:space="preserve">, des </w:t>
      </w:r>
      <w:proofErr w:type="spellStart"/>
      <w:r w:rsidRPr="008C78B6">
        <w:rPr>
          <w:rFonts w:ascii="Times New Roman" w:eastAsia="Times New Roman" w:hAnsi="Times New Roman"/>
          <w:i/>
          <w:color w:val="008000"/>
          <w:sz w:val="24"/>
          <w:szCs w:val="24"/>
        </w:rPr>
        <w:t>carottes</w:t>
      </w:r>
      <w:proofErr w:type="spellEnd"/>
      <w:r w:rsidR="002800AE">
        <w:rPr>
          <w:rFonts w:ascii="Times New Roman" w:eastAsia="Times New Roman" w:hAnsi="Times New Roman"/>
          <w:i/>
          <w:color w:val="008000"/>
          <w:sz w:val="24"/>
          <w:szCs w:val="24"/>
        </w:rPr>
        <w:t xml:space="preserve"> des </w:t>
      </w:r>
      <w:proofErr w:type="spellStart"/>
      <w:r w:rsidR="002800AE">
        <w:rPr>
          <w:rFonts w:ascii="Times New Roman" w:eastAsia="Times New Roman" w:hAnsi="Times New Roman"/>
          <w:i/>
          <w:color w:val="008000"/>
          <w:sz w:val="24"/>
          <w:szCs w:val="24"/>
        </w:rPr>
        <w:t>r</w:t>
      </w:r>
      <w:r w:rsidR="002800AE">
        <w:rPr>
          <w:rFonts w:ascii="Times New Roman" w:eastAsia="Times New Roman" w:hAnsi="Times New Roman" w:cs="Times New Roman"/>
          <w:i/>
          <w:color w:val="008000"/>
          <w:sz w:val="24"/>
          <w:szCs w:val="24"/>
        </w:rPr>
        <w:t>â</w:t>
      </w:r>
      <w:r w:rsidR="002800AE">
        <w:rPr>
          <w:rFonts w:ascii="Times New Roman" w:eastAsia="Times New Roman" w:hAnsi="Times New Roman"/>
          <w:i/>
          <w:color w:val="008000"/>
          <w:sz w:val="24"/>
          <w:szCs w:val="24"/>
        </w:rPr>
        <w:t>p</w:t>
      </w:r>
      <w:r w:rsidR="002800AE">
        <w:rPr>
          <w:rFonts w:ascii="Times New Roman" w:eastAsia="Times New Roman" w:hAnsi="Times New Roman" w:cs="Times New Roman"/>
          <w:i/>
          <w:color w:val="008000"/>
          <w:sz w:val="24"/>
          <w:szCs w:val="24"/>
        </w:rPr>
        <w:t>é</w:t>
      </w:r>
      <w:r w:rsidR="002800AE">
        <w:rPr>
          <w:rFonts w:ascii="Times New Roman" w:eastAsia="Times New Roman" w:hAnsi="Times New Roman"/>
          <w:i/>
          <w:color w:val="008000"/>
          <w:sz w:val="24"/>
          <w:szCs w:val="24"/>
        </w:rPr>
        <w:t>es</w:t>
      </w:r>
      <w:proofErr w:type="gramStart"/>
      <w:r w:rsidR="002800AE">
        <w:rPr>
          <w:rFonts w:ascii="Times New Roman" w:eastAsia="Times New Roman" w:hAnsi="Times New Roman"/>
          <w:i/>
          <w:color w:val="008000"/>
          <w:sz w:val="24"/>
          <w:szCs w:val="24"/>
        </w:rPr>
        <w:t>,</w:t>
      </w:r>
      <w:r w:rsidRPr="008C78B6">
        <w:rPr>
          <w:rFonts w:ascii="Times New Roman" w:eastAsia="Times New Roman" w:hAnsi="Times New Roman"/>
          <w:i/>
          <w:color w:val="008000"/>
          <w:sz w:val="24"/>
          <w:szCs w:val="24"/>
        </w:rPr>
        <w:t>de</w:t>
      </w:r>
      <w:proofErr w:type="spellEnd"/>
      <w:proofErr w:type="gramEnd"/>
      <w:r w:rsidRPr="008C78B6">
        <w:rPr>
          <w:rFonts w:ascii="Times New Roman" w:eastAsia="Times New Roman" w:hAnsi="Times New Roman"/>
          <w:i/>
          <w:color w:val="008000"/>
          <w:sz w:val="24"/>
          <w:szCs w:val="24"/>
        </w:rPr>
        <w:t xml:space="preserve"> la </w:t>
      </w:r>
      <w:proofErr w:type="spellStart"/>
      <w:r w:rsidRPr="008C78B6">
        <w:rPr>
          <w:rFonts w:ascii="Times New Roman" w:eastAsia="Times New Roman" w:hAnsi="Times New Roman"/>
          <w:i/>
          <w:color w:val="008000"/>
          <w:sz w:val="24"/>
          <w:szCs w:val="24"/>
        </w:rPr>
        <w:t>salade</w:t>
      </w:r>
      <w:proofErr w:type="spellEnd"/>
      <w:r w:rsidRPr="008C78B6">
        <w:rPr>
          <w:rFonts w:ascii="Times New Roman" w:eastAsia="Times New Roman" w:hAnsi="Times New Roman"/>
          <w:i/>
          <w:color w:val="008000"/>
          <w:sz w:val="24"/>
          <w:szCs w:val="24"/>
        </w:rPr>
        <w:t xml:space="preserve"> </w:t>
      </w:r>
      <w:proofErr w:type="spellStart"/>
      <w:r w:rsidRPr="008C78B6">
        <w:rPr>
          <w:rFonts w:ascii="Times New Roman" w:eastAsia="Times New Roman" w:hAnsi="Times New Roman"/>
          <w:i/>
          <w:color w:val="008000"/>
          <w:sz w:val="24"/>
          <w:szCs w:val="24"/>
        </w:rPr>
        <w:t>ou</w:t>
      </w:r>
      <w:proofErr w:type="spellEnd"/>
      <w:r w:rsidRPr="008C78B6">
        <w:rPr>
          <w:rFonts w:ascii="Times New Roman" w:eastAsia="Times New Roman" w:hAnsi="Times New Roman"/>
          <w:i/>
          <w:color w:val="008000"/>
          <w:sz w:val="24"/>
          <w:szCs w:val="24"/>
        </w:rPr>
        <w:t xml:space="preserve"> des</w:t>
      </w:r>
      <w:r w:rsidR="002800AE">
        <w:rPr>
          <w:rFonts w:ascii="Times New Roman" w:eastAsia="Times New Roman" w:hAnsi="Times New Roman"/>
          <w:i/>
          <w:color w:val="008000"/>
          <w:sz w:val="24"/>
          <w:szCs w:val="24"/>
        </w:rPr>
        <w:t xml:space="preserve"> </w:t>
      </w:r>
      <w:proofErr w:type="spellStart"/>
      <w:r w:rsidR="002800AE">
        <w:rPr>
          <w:rFonts w:ascii="Times New Roman" w:eastAsia="Times New Roman" w:hAnsi="Times New Roman"/>
          <w:i/>
          <w:color w:val="008000"/>
          <w:sz w:val="24"/>
          <w:szCs w:val="24"/>
        </w:rPr>
        <w:t>betteraves</w:t>
      </w:r>
      <w:proofErr w:type="spellEnd"/>
      <w:r w:rsidRPr="008C78B6">
        <w:rPr>
          <w:rFonts w:ascii="Times New Roman" w:eastAsia="Times New Roman" w:hAnsi="Times New Roman"/>
          <w:i/>
          <w:color w:val="008000"/>
          <w:sz w:val="24"/>
          <w:szCs w:val="24"/>
        </w:rPr>
        <w:t>.</w:t>
      </w:r>
    </w:p>
    <w:p w:rsidR="0056222E" w:rsidRDefault="0056222E" w:rsidP="0056222E">
      <w:pPr>
        <w:spacing w:after="0" w:line="240" w:lineRule="auto"/>
        <w:rPr>
          <w:rFonts w:ascii="Times New Roman" w:eastAsia="Times New Roman" w:hAnsi="Times New Roman"/>
          <w:i/>
          <w:color w:val="008000"/>
          <w:sz w:val="24"/>
          <w:szCs w:val="24"/>
        </w:rPr>
      </w:pPr>
      <w:proofErr w:type="spellStart"/>
      <w:r>
        <w:rPr>
          <w:rFonts w:ascii="Times New Roman" w:eastAsia="Times New Roman" w:hAnsi="Times New Roman"/>
          <w:i/>
          <w:color w:val="008000"/>
          <w:sz w:val="24"/>
          <w:szCs w:val="24"/>
        </w:rPr>
        <w:t>Ensuite</w:t>
      </w:r>
      <w:proofErr w:type="spellEnd"/>
      <w:r>
        <w:rPr>
          <w:rFonts w:ascii="Times New Roman" w:eastAsia="Times New Roman" w:hAnsi="Times New Roman"/>
          <w:i/>
          <w:color w:val="008000"/>
          <w:sz w:val="24"/>
          <w:szCs w:val="24"/>
        </w:rPr>
        <w:t xml:space="preserve"> </w:t>
      </w:r>
      <w:proofErr w:type="spellStart"/>
      <w:r>
        <w:rPr>
          <w:rFonts w:ascii="Times New Roman" w:eastAsia="Times New Roman" w:hAnsi="Times New Roman"/>
          <w:i/>
          <w:color w:val="008000"/>
          <w:sz w:val="24"/>
          <w:szCs w:val="24"/>
        </w:rPr>
        <w:t>c'est</w:t>
      </w:r>
      <w:proofErr w:type="spellEnd"/>
      <w:r>
        <w:rPr>
          <w:rFonts w:ascii="Times New Roman" w:eastAsia="Times New Roman" w:hAnsi="Times New Roman"/>
          <w:i/>
          <w:color w:val="008000"/>
          <w:sz w:val="24"/>
          <w:szCs w:val="24"/>
        </w:rPr>
        <w:t xml:space="preserve"> </w:t>
      </w:r>
      <w:proofErr w:type="spellStart"/>
      <w:r>
        <w:rPr>
          <w:rFonts w:ascii="Times New Roman" w:eastAsia="Times New Roman" w:hAnsi="Times New Roman"/>
          <w:i/>
          <w:color w:val="008000"/>
          <w:sz w:val="24"/>
          <w:szCs w:val="24"/>
        </w:rPr>
        <w:t>surtout</w:t>
      </w:r>
      <w:proofErr w:type="spellEnd"/>
      <w:r>
        <w:rPr>
          <w:rFonts w:ascii="Times New Roman" w:eastAsia="Times New Roman" w:hAnsi="Times New Roman"/>
          <w:i/>
          <w:color w:val="008000"/>
          <w:sz w:val="24"/>
          <w:szCs w:val="24"/>
        </w:rPr>
        <w:t xml:space="preserve"> de la </w:t>
      </w:r>
      <w:proofErr w:type="spellStart"/>
      <w:r>
        <w:rPr>
          <w:rFonts w:ascii="Times New Roman" w:eastAsia="Times New Roman" w:hAnsi="Times New Roman"/>
          <w:i/>
          <w:color w:val="008000"/>
          <w:sz w:val="24"/>
          <w:szCs w:val="24"/>
        </w:rPr>
        <w:t>viande</w:t>
      </w:r>
      <w:proofErr w:type="spellEnd"/>
      <w:r>
        <w:rPr>
          <w:rFonts w:ascii="Times New Roman" w:eastAsia="Times New Roman" w:hAnsi="Times New Roman"/>
          <w:i/>
          <w:color w:val="008000"/>
          <w:sz w:val="24"/>
          <w:szCs w:val="24"/>
        </w:rPr>
        <w:t xml:space="preserve"> (beaucoup de </w:t>
      </w:r>
      <w:proofErr w:type="spellStart"/>
      <w:r>
        <w:rPr>
          <w:rFonts w:ascii="Times New Roman" w:eastAsia="Times New Roman" w:hAnsi="Times New Roman"/>
          <w:i/>
          <w:color w:val="008000"/>
          <w:sz w:val="24"/>
          <w:szCs w:val="24"/>
        </w:rPr>
        <w:t>poulet</w:t>
      </w:r>
      <w:proofErr w:type="spellEnd"/>
      <w:r>
        <w:rPr>
          <w:rFonts w:ascii="Times New Roman" w:eastAsia="Times New Roman" w:hAnsi="Times New Roman"/>
          <w:i/>
          <w:color w:val="008000"/>
          <w:sz w:val="24"/>
          <w:szCs w:val="24"/>
        </w:rPr>
        <w:t xml:space="preserve">, de </w:t>
      </w:r>
      <w:proofErr w:type="spellStart"/>
      <w:r>
        <w:rPr>
          <w:rFonts w:ascii="Times New Roman" w:eastAsia="Times New Roman" w:hAnsi="Times New Roman"/>
          <w:i/>
          <w:color w:val="008000"/>
          <w:sz w:val="24"/>
          <w:szCs w:val="24"/>
        </w:rPr>
        <w:t>boeuf</w:t>
      </w:r>
      <w:proofErr w:type="spellEnd"/>
      <w:r>
        <w:rPr>
          <w:rFonts w:ascii="Times New Roman" w:eastAsia="Times New Roman" w:hAnsi="Times New Roman"/>
          <w:i/>
          <w:color w:val="008000"/>
          <w:sz w:val="24"/>
          <w:szCs w:val="24"/>
        </w:rPr>
        <w:t xml:space="preserve"> </w:t>
      </w:r>
      <w:proofErr w:type="spellStart"/>
      <w:r>
        <w:rPr>
          <w:rFonts w:ascii="Times New Roman" w:eastAsia="Times New Roman" w:hAnsi="Times New Roman"/>
          <w:i/>
          <w:color w:val="008000"/>
          <w:sz w:val="24"/>
          <w:szCs w:val="24"/>
        </w:rPr>
        <w:t>ou</w:t>
      </w:r>
      <w:proofErr w:type="spellEnd"/>
      <w:r>
        <w:rPr>
          <w:rFonts w:ascii="Times New Roman" w:eastAsia="Times New Roman" w:hAnsi="Times New Roman"/>
          <w:i/>
          <w:color w:val="008000"/>
          <w:sz w:val="24"/>
          <w:szCs w:val="24"/>
        </w:rPr>
        <w:t xml:space="preserve"> du </w:t>
      </w:r>
      <w:proofErr w:type="spellStart"/>
      <w:r>
        <w:rPr>
          <w:rFonts w:ascii="Times New Roman" w:eastAsia="Times New Roman" w:hAnsi="Times New Roman"/>
          <w:i/>
          <w:color w:val="008000"/>
          <w:sz w:val="24"/>
          <w:szCs w:val="24"/>
        </w:rPr>
        <w:t>veau</w:t>
      </w:r>
      <w:proofErr w:type="spellEnd"/>
      <w:r>
        <w:rPr>
          <w:rFonts w:ascii="Times New Roman" w:eastAsia="Times New Roman" w:hAnsi="Times New Roman"/>
          <w:i/>
          <w:color w:val="008000"/>
          <w:sz w:val="24"/>
          <w:szCs w:val="24"/>
        </w:rPr>
        <w:t xml:space="preserve">) </w:t>
      </w:r>
      <w:proofErr w:type="spellStart"/>
      <w:r>
        <w:rPr>
          <w:rFonts w:ascii="Times New Roman" w:eastAsia="Times New Roman" w:hAnsi="Times New Roman"/>
          <w:i/>
          <w:color w:val="008000"/>
          <w:sz w:val="24"/>
          <w:szCs w:val="24"/>
        </w:rPr>
        <w:t>accompagnée</w:t>
      </w:r>
      <w:proofErr w:type="spellEnd"/>
      <w:r>
        <w:rPr>
          <w:rFonts w:ascii="Times New Roman" w:eastAsia="Times New Roman" w:hAnsi="Times New Roman"/>
          <w:i/>
          <w:color w:val="008000"/>
          <w:sz w:val="24"/>
          <w:szCs w:val="24"/>
        </w:rPr>
        <w:t xml:space="preserve"> de </w:t>
      </w:r>
      <w:proofErr w:type="spellStart"/>
      <w:r>
        <w:rPr>
          <w:rFonts w:ascii="Times New Roman" w:eastAsia="Times New Roman" w:hAnsi="Times New Roman"/>
          <w:i/>
          <w:color w:val="008000"/>
          <w:sz w:val="24"/>
          <w:szCs w:val="24"/>
        </w:rPr>
        <w:t>légumes</w:t>
      </w:r>
      <w:proofErr w:type="spellEnd"/>
      <w:r>
        <w:rPr>
          <w:rFonts w:ascii="Times New Roman" w:eastAsia="Times New Roman" w:hAnsi="Times New Roman"/>
          <w:i/>
          <w:color w:val="008000"/>
          <w:sz w:val="24"/>
          <w:szCs w:val="24"/>
        </w:rPr>
        <w:t xml:space="preserve"> </w:t>
      </w:r>
      <w:proofErr w:type="gramStart"/>
      <w:r w:rsidR="002800AE">
        <w:rPr>
          <w:rFonts w:ascii="Times New Roman" w:eastAsia="Times New Roman" w:hAnsi="Times New Roman"/>
          <w:i/>
          <w:color w:val="008000"/>
          <w:sz w:val="24"/>
          <w:szCs w:val="24"/>
        </w:rPr>
        <w:t xml:space="preserve">( </w:t>
      </w:r>
      <w:proofErr w:type="spellStart"/>
      <w:r w:rsidR="002800AE">
        <w:rPr>
          <w:rFonts w:ascii="Times New Roman" w:eastAsia="Times New Roman" w:hAnsi="Times New Roman"/>
          <w:i/>
          <w:color w:val="008000"/>
          <w:sz w:val="24"/>
          <w:szCs w:val="24"/>
        </w:rPr>
        <w:t>courgetters</w:t>
      </w:r>
      <w:proofErr w:type="spellEnd"/>
      <w:proofErr w:type="gramEnd"/>
      <w:r w:rsidR="002800AE">
        <w:rPr>
          <w:rFonts w:ascii="Times New Roman" w:eastAsia="Times New Roman" w:hAnsi="Times New Roman"/>
          <w:i/>
          <w:color w:val="008000"/>
          <w:sz w:val="24"/>
          <w:szCs w:val="24"/>
        </w:rPr>
        <w:t xml:space="preserve"> aubergines, haricots </w:t>
      </w:r>
      <w:proofErr w:type="spellStart"/>
      <w:r w:rsidR="002800AE">
        <w:rPr>
          <w:rFonts w:ascii="Times New Roman" w:eastAsia="Times New Roman" w:hAnsi="Times New Roman"/>
          <w:i/>
          <w:color w:val="008000"/>
          <w:sz w:val="24"/>
          <w:szCs w:val="24"/>
        </w:rPr>
        <w:t>verts</w:t>
      </w:r>
      <w:proofErr w:type="spellEnd"/>
      <w:r w:rsidR="002800AE">
        <w:rPr>
          <w:rFonts w:ascii="Times New Roman" w:eastAsia="Times New Roman" w:hAnsi="Times New Roman"/>
          <w:i/>
          <w:color w:val="008000"/>
          <w:sz w:val="24"/>
          <w:szCs w:val="24"/>
        </w:rPr>
        <w:t>)</w:t>
      </w:r>
    </w:p>
    <w:p w:rsidR="0056222E" w:rsidRDefault="002800AE" w:rsidP="0056222E">
      <w:pPr>
        <w:spacing w:after="0" w:line="240" w:lineRule="auto"/>
        <w:rPr>
          <w:rFonts w:ascii="Times New Roman" w:eastAsia="Times New Roman" w:hAnsi="Times New Roman"/>
          <w:i/>
          <w:color w:val="008000"/>
          <w:sz w:val="24"/>
          <w:szCs w:val="24"/>
        </w:rPr>
      </w:pPr>
      <w:proofErr w:type="spellStart"/>
      <w:r>
        <w:rPr>
          <w:rFonts w:ascii="Times New Roman" w:eastAsia="Times New Roman" w:hAnsi="Times New Roman"/>
          <w:i/>
          <w:color w:val="008000"/>
          <w:sz w:val="24"/>
          <w:szCs w:val="24"/>
        </w:rPr>
        <w:t>Ou</w:t>
      </w:r>
      <w:proofErr w:type="spellEnd"/>
      <w:r>
        <w:rPr>
          <w:rFonts w:ascii="Times New Roman" w:eastAsia="Times New Roman" w:hAnsi="Times New Roman"/>
          <w:i/>
          <w:color w:val="008000"/>
          <w:sz w:val="24"/>
          <w:szCs w:val="24"/>
        </w:rPr>
        <w:t xml:space="preserve"> de </w:t>
      </w:r>
      <w:proofErr w:type="spellStart"/>
      <w:r>
        <w:rPr>
          <w:rFonts w:ascii="Times New Roman" w:eastAsia="Times New Roman" w:hAnsi="Times New Roman"/>
          <w:i/>
          <w:color w:val="008000"/>
          <w:sz w:val="24"/>
          <w:szCs w:val="24"/>
        </w:rPr>
        <w:t>feculents</w:t>
      </w:r>
      <w:proofErr w:type="spellEnd"/>
      <w:r w:rsidR="0056222E">
        <w:rPr>
          <w:rFonts w:ascii="Times New Roman" w:eastAsia="Times New Roman" w:hAnsi="Times New Roman"/>
          <w:i/>
          <w:color w:val="008000"/>
          <w:sz w:val="24"/>
          <w:szCs w:val="24"/>
        </w:rPr>
        <w:t xml:space="preserve"> (</w:t>
      </w:r>
      <w:proofErr w:type="spellStart"/>
      <w:r w:rsidR="0056222E">
        <w:rPr>
          <w:rFonts w:ascii="Times New Roman" w:eastAsia="Times New Roman" w:hAnsi="Times New Roman"/>
          <w:i/>
          <w:color w:val="008000"/>
          <w:sz w:val="24"/>
          <w:szCs w:val="24"/>
        </w:rPr>
        <w:t>pâtes</w:t>
      </w:r>
      <w:proofErr w:type="spellEnd"/>
      <w:r w:rsidR="0056222E">
        <w:rPr>
          <w:rFonts w:ascii="Times New Roman" w:eastAsia="Times New Roman" w:hAnsi="Times New Roman"/>
          <w:i/>
          <w:color w:val="008000"/>
          <w:sz w:val="24"/>
          <w:szCs w:val="24"/>
        </w:rPr>
        <w:t xml:space="preserve">, en France on mange beaucoup </w:t>
      </w:r>
      <w:proofErr w:type="spellStart"/>
      <w:r w:rsidR="0056222E">
        <w:rPr>
          <w:rFonts w:ascii="Times New Roman" w:eastAsia="Times New Roman" w:hAnsi="Times New Roman"/>
          <w:i/>
          <w:color w:val="008000"/>
          <w:sz w:val="24"/>
          <w:szCs w:val="24"/>
        </w:rPr>
        <w:t>italien</w:t>
      </w:r>
      <w:proofErr w:type="spellEnd"/>
      <w:r w:rsidR="0056222E">
        <w:rPr>
          <w:rFonts w:ascii="Times New Roman" w:eastAsia="Times New Roman" w:hAnsi="Times New Roman"/>
          <w:i/>
          <w:color w:val="008000"/>
          <w:sz w:val="24"/>
          <w:szCs w:val="24"/>
        </w:rPr>
        <w:t xml:space="preserve">, </w:t>
      </w:r>
      <w:proofErr w:type="spellStart"/>
      <w:r w:rsidR="0056222E">
        <w:rPr>
          <w:rFonts w:ascii="Times New Roman" w:eastAsia="Times New Roman" w:hAnsi="Times New Roman"/>
          <w:i/>
          <w:color w:val="008000"/>
          <w:sz w:val="24"/>
          <w:szCs w:val="24"/>
        </w:rPr>
        <w:t>patates</w:t>
      </w:r>
      <w:proofErr w:type="spellEnd"/>
      <w:r w:rsidR="0056222E">
        <w:rPr>
          <w:rFonts w:ascii="Times New Roman" w:eastAsia="Times New Roman" w:hAnsi="Times New Roman"/>
          <w:i/>
          <w:color w:val="008000"/>
          <w:sz w:val="24"/>
          <w:szCs w:val="24"/>
        </w:rPr>
        <w:t xml:space="preserve">, frites, </w:t>
      </w:r>
      <w:proofErr w:type="spellStart"/>
      <w:r w:rsidR="0056222E">
        <w:rPr>
          <w:rFonts w:ascii="Times New Roman" w:eastAsia="Times New Roman" w:hAnsi="Times New Roman"/>
          <w:i/>
          <w:color w:val="008000"/>
          <w:sz w:val="24"/>
          <w:szCs w:val="24"/>
        </w:rPr>
        <w:t>petits</w:t>
      </w:r>
      <w:proofErr w:type="spellEnd"/>
      <w:r w:rsidR="0056222E">
        <w:rPr>
          <w:rFonts w:ascii="Times New Roman" w:eastAsia="Times New Roman" w:hAnsi="Times New Roman"/>
          <w:i/>
          <w:color w:val="008000"/>
          <w:sz w:val="24"/>
          <w:szCs w:val="24"/>
        </w:rPr>
        <w:t xml:space="preserve"> </w:t>
      </w:r>
      <w:proofErr w:type="spellStart"/>
      <w:r w:rsidR="0056222E">
        <w:rPr>
          <w:rFonts w:ascii="Times New Roman" w:eastAsia="Times New Roman" w:hAnsi="Times New Roman"/>
          <w:i/>
          <w:color w:val="008000"/>
          <w:sz w:val="24"/>
          <w:szCs w:val="24"/>
        </w:rPr>
        <w:t>pois</w:t>
      </w:r>
      <w:proofErr w:type="spellEnd"/>
      <w:r w:rsidR="0056222E">
        <w:rPr>
          <w:rFonts w:ascii="Times New Roman" w:eastAsia="Times New Roman" w:hAnsi="Times New Roman"/>
          <w:i/>
          <w:color w:val="008000"/>
          <w:sz w:val="24"/>
          <w:szCs w:val="24"/>
        </w:rPr>
        <w:t xml:space="preserve">, </w:t>
      </w:r>
      <w:proofErr w:type="spellStart"/>
      <w:proofErr w:type="gramStart"/>
      <w:r w:rsidR="0056222E">
        <w:rPr>
          <w:rFonts w:ascii="Times New Roman" w:eastAsia="Times New Roman" w:hAnsi="Times New Roman"/>
          <w:i/>
          <w:color w:val="008000"/>
          <w:sz w:val="24"/>
          <w:szCs w:val="24"/>
        </w:rPr>
        <w:t>lentilles</w:t>
      </w:r>
      <w:proofErr w:type="spellEnd"/>
      <w:r w:rsidR="0056222E">
        <w:rPr>
          <w:rFonts w:ascii="Times New Roman" w:eastAsia="Times New Roman" w:hAnsi="Times New Roman"/>
          <w:i/>
          <w:color w:val="008000"/>
          <w:sz w:val="24"/>
          <w:szCs w:val="24"/>
        </w:rPr>
        <w:t xml:space="preserve"> )</w:t>
      </w:r>
      <w:proofErr w:type="gramEnd"/>
    </w:p>
    <w:p w:rsidR="0056222E" w:rsidRDefault="0056222E" w:rsidP="0056222E">
      <w:pPr>
        <w:spacing w:after="0" w:line="240" w:lineRule="auto"/>
        <w:rPr>
          <w:rFonts w:ascii="Times New Roman" w:eastAsia="Times New Roman" w:hAnsi="Times New Roman"/>
          <w:i/>
          <w:color w:val="008000"/>
          <w:sz w:val="24"/>
          <w:szCs w:val="24"/>
        </w:rPr>
      </w:pPr>
      <w:r>
        <w:rPr>
          <w:rFonts w:ascii="Times New Roman" w:eastAsia="Times New Roman" w:hAnsi="Times New Roman"/>
          <w:i/>
          <w:color w:val="008000"/>
          <w:sz w:val="24"/>
          <w:szCs w:val="24"/>
        </w:rPr>
        <w:t xml:space="preserve">Et </w:t>
      </w:r>
      <w:proofErr w:type="spellStart"/>
      <w:r>
        <w:rPr>
          <w:rFonts w:ascii="Times New Roman" w:eastAsia="Times New Roman" w:hAnsi="Times New Roman"/>
          <w:i/>
          <w:color w:val="008000"/>
          <w:sz w:val="24"/>
          <w:szCs w:val="24"/>
        </w:rPr>
        <w:t>notre</w:t>
      </w:r>
      <w:proofErr w:type="spellEnd"/>
      <w:r>
        <w:rPr>
          <w:rFonts w:ascii="Times New Roman" w:eastAsia="Times New Roman" w:hAnsi="Times New Roman"/>
          <w:i/>
          <w:color w:val="008000"/>
          <w:sz w:val="24"/>
          <w:szCs w:val="24"/>
        </w:rPr>
        <w:t xml:space="preserve"> </w:t>
      </w:r>
      <w:proofErr w:type="spellStart"/>
      <w:r>
        <w:rPr>
          <w:rFonts w:ascii="Times New Roman" w:eastAsia="Times New Roman" w:hAnsi="Times New Roman"/>
          <w:i/>
          <w:color w:val="008000"/>
          <w:sz w:val="24"/>
          <w:szCs w:val="24"/>
        </w:rPr>
        <w:t>repas</w:t>
      </w:r>
      <w:proofErr w:type="spellEnd"/>
      <w:r>
        <w:rPr>
          <w:rFonts w:ascii="Times New Roman" w:eastAsia="Times New Roman" w:hAnsi="Times New Roman"/>
          <w:i/>
          <w:color w:val="008000"/>
          <w:sz w:val="24"/>
          <w:szCs w:val="24"/>
        </w:rPr>
        <w:t xml:space="preserve"> se </w:t>
      </w:r>
      <w:proofErr w:type="spellStart"/>
      <w:r>
        <w:rPr>
          <w:rFonts w:ascii="Times New Roman" w:eastAsia="Times New Roman" w:hAnsi="Times New Roman"/>
          <w:i/>
          <w:color w:val="008000"/>
          <w:sz w:val="24"/>
          <w:szCs w:val="24"/>
        </w:rPr>
        <w:t>termine</w:t>
      </w:r>
      <w:proofErr w:type="spellEnd"/>
      <w:r>
        <w:rPr>
          <w:rFonts w:ascii="Times New Roman" w:eastAsia="Times New Roman" w:hAnsi="Times New Roman"/>
          <w:i/>
          <w:color w:val="008000"/>
          <w:sz w:val="24"/>
          <w:szCs w:val="24"/>
        </w:rPr>
        <w:t xml:space="preserve"> par un dessert </w:t>
      </w:r>
      <w:proofErr w:type="gramStart"/>
      <w:r>
        <w:rPr>
          <w:rFonts w:ascii="Times New Roman" w:eastAsia="Times New Roman" w:hAnsi="Times New Roman"/>
          <w:i/>
          <w:color w:val="008000"/>
          <w:sz w:val="24"/>
          <w:szCs w:val="24"/>
        </w:rPr>
        <w:t>( je</w:t>
      </w:r>
      <w:proofErr w:type="gramEnd"/>
      <w:r>
        <w:rPr>
          <w:rFonts w:ascii="Times New Roman" w:eastAsia="Times New Roman" w:hAnsi="Times New Roman"/>
          <w:i/>
          <w:color w:val="008000"/>
          <w:sz w:val="24"/>
          <w:szCs w:val="24"/>
        </w:rPr>
        <w:t xml:space="preserve"> sais </w:t>
      </w:r>
      <w:proofErr w:type="spellStart"/>
      <w:r>
        <w:rPr>
          <w:rFonts w:ascii="Times New Roman" w:eastAsia="Times New Roman" w:hAnsi="Times New Roman"/>
          <w:i/>
          <w:color w:val="008000"/>
          <w:sz w:val="24"/>
          <w:szCs w:val="24"/>
        </w:rPr>
        <w:t>que</w:t>
      </w:r>
      <w:proofErr w:type="spellEnd"/>
      <w:r>
        <w:rPr>
          <w:rFonts w:ascii="Times New Roman" w:eastAsia="Times New Roman" w:hAnsi="Times New Roman"/>
          <w:i/>
          <w:color w:val="008000"/>
          <w:sz w:val="24"/>
          <w:szCs w:val="24"/>
        </w:rPr>
        <w:t xml:space="preserve"> </w:t>
      </w:r>
      <w:proofErr w:type="spellStart"/>
      <w:r>
        <w:rPr>
          <w:rFonts w:ascii="Times New Roman" w:eastAsia="Times New Roman" w:hAnsi="Times New Roman"/>
          <w:i/>
          <w:color w:val="008000"/>
          <w:sz w:val="24"/>
          <w:szCs w:val="24"/>
        </w:rPr>
        <w:t>ce</w:t>
      </w:r>
      <w:proofErr w:type="spellEnd"/>
      <w:r>
        <w:rPr>
          <w:rFonts w:ascii="Times New Roman" w:eastAsia="Times New Roman" w:hAnsi="Times New Roman"/>
          <w:i/>
          <w:color w:val="008000"/>
          <w:sz w:val="24"/>
          <w:szCs w:val="24"/>
        </w:rPr>
        <w:t xml:space="preserve"> </w:t>
      </w:r>
      <w:proofErr w:type="spellStart"/>
      <w:r>
        <w:rPr>
          <w:rFonts w:ascii="Times New Roman" w:eastAsia="Times New Roman" w:hAnsi="Times New Roman"/>
          <w:i/>
          <w:color w:val="008000"/>
          <w:sz w:val="24"/>
          <w:szCs w:val="24"/>
        </w:rPr>
        <w:t>n'est</w:t>
      </w:r>
      <w:proofErr w:type="spellEnd"/>
      <w:r>
        <w:rPr>
          <w:rFonts w:ascii="Times New Roman" w:eastAsia="Times New Roman" w:hAnsi="Times New Roman"/>
          <w:i/>
          <w:color w:val="008000"/>
          <w:sz w:val="24"/>
          <w:szCs w:val="24"/>
        </w:rPr>
        <w:t xml:space="preserve"> pas le </w:t>
      </w:r>
      <w:proofErr w:type="spellStart"/>
      <w:r>
        <w:rPr>
          <w:rFonts w:ascii="Times New Roman" w:eastAsia="Times New Roman" w:hAnsi="Times New Roman"/>
          <w:i/>
          <w:color w:val="008000"/>
          <w:sz w:val="24"/>
          <w:szCs w:val="24"/>
        </w:rPr>
        <w:t>cas</w:t>
      </w:r>
      <w:proofErr w:type="spellEnd"/>
      <w:r>
        <w:rPr>
          <w:rFonts w:ascii="Times New Roman" w:eastAsia="Times New Roman" w:hAnsi="Times New Roman"/>
          <w:i/>
          <w:color w:val="008000"/>
          <w:sz w:val="24"/>
          <w:szCs w:val="24"/>
        </w:rPr>
        <w:t xml:space="preserve"> </w:t>
      </w:r>
      <w:proofErr w:type="spellStart"/>
      <w:r>
        <w:rPr>
          <w:rFonts w:ascii="Times New Roman" w:eastAsia="Times New Roman" w:hAnsi="Times New Roman"/>
          <w:i/>
          <w:color w:val="008000"/>
          <w:sz w:val="24"/>
          <w:szCs w:val="24"/>
        </w:rPr>
        <w:t>dans</w:t>
      </w:r>
      <w:proofErr w:type="spellEnd"/>
      <w:r>
        <w:rPr>
          <w:rFonts w:ascii="Times New Roman" w:eastAsia="Times New Roman" w:hAnsi="Times New Roman"/>
          <w:i/>
          <w:color w:val="008000"/>
          <w:sz w:val="24"/>
          <w:szCs w:val="24"/>
        </w:rPr>
        <w:t xml:space="preserve"> </w:t>
      </w:r>
      <w:proofErr w:type="spellStart"/>
      <w:r>
        <w:rPr>
          <w:rFonts w:ascii="Times New Roman" w:eastAsia="Times New Roman" w:hAnsi="Times New Roman"/>
          <w:i/>
          <w:color w:val="008000"/>
          <w:sz w:val="24"/>
          <w:szCs w:val="24"/>
        </w:rPr>
        <w:t>tous</w:t>
      </w:r>
      <w:proofErr w:type="spellEnd"/>
      <w:r>
        <w:rPr>
          <w:rFonts w:ascii="Times New Roman" w:eastAsia="Times New Roman" w:hAnsi="Times New Roman"/>
          <w:i/>
          <w:color w:val="008000"/>
          <w:sz w:val="24"/>
          <w:szCs w:val="24"/>
        </w:rPr>
        <w:t xml:space="preserve"> les pays) qui </w:t>
      </w:r>
      <w:proofErr w:type="spellStart"/>
      <w:r>
        <w:rPr>
          <w:rFonts w:ascii="Times New Roman" w:eastAsia="Times New Roman" w:hAnsi="Times New Roman"/>
          <w:i/>
          <w:color w:val="008000"/>
          <w:sz w:val="24"/>
          <w:szCs w:val="24"/>
        </w:rPr>
        <w:t>est</w:t>
      </w:r>
      <w:proofErr w:type="spellEnd"/>
      <w:r>
        <w:rPr>
          <w:rFonts w:ascii="Times New Roman" w:eastAsia="Times New Roman" w:hAnsi="Times New Roman"/>
          <w:i/>
          <w:color w:val="008000"/>
          <w:sz w:val="24"/>
          <w:szCs w:val="24"/>
        </w:rPr>
        <w:t xml:space="preserve"> </w:t>
      </w:r>
      <w:proofErr w:type="spellStart"/>
      <w:r>
        <w:rPr>
          <w:rFonts w:ascii="Times New Roman" w:eastAsia="Times New Roman" w:hAnsi="Times New Roman"/>
          <w:i/>
          <w:color w:val="008000"/>
          <w:sz w:val="24"/>
          <w:szCs w:val="24"/>
        </w:rPr>
        <w:t>souvent</w:t>
      </w:r>
      <w:proofErr w:type="spellEnd"/>
      <w:r>
        <w:rPr>
          <w:rFonts w:ascii="Times New Roman" w:eastAsia="Times New Roman" w:hAnsi="Times New Roman"/>
          <w:i/>
          <w:color w:val="008000"/>
          <w:sz w:val="24"/>
          <w:szCs w:val="24"/>
        </w:rPr>
        <w:t xml:space="preserve"> un fruit </w:t>
      </w:r>
      <w:proofErr w:type="spellStart"/>
      <w:r>
        <w:rPr>
          <w:rFonts w:ascii="Times New Roman" w:eastAsia="Times New Roman" w:hAnsi="Times New Roman"/>
          <w:i/>
          <w:color w:val="008000"/>
          <w:sz w:val="24"/>
          <w:szCs w:val="24"/>
        </w:rPr>
        <w:t>ou</w:t>
      </w:r>
      <w:proofErr w:type="spellEnd"/>
      <w:r>
        <w:rPr>
          <w:rFonts w:ascii="Times New Roman" w:eastAsia="Times New Roman" w:hAnsi="Times New Roman"/>
          <w:i/>
          <w:color w:val="008000"/>
          <w:sz w:val="24"/>
          <w:szCs w:val="24"/>
        </w:rPr>
        <w:t xml:space="preserve"> un </w:t>
      </w:r>
      <w:proofErr w:type="spellStart"/>
      <w:r>
        <w:rPr>
          <w:rFonts w:ascii="Times New Roman" w:eastAsia="Times New Roman" w:hAnsi="Times New Roman"/>
          <w:i/>
          <w:color w:val="008000"/>
          <w:sz w:val="24"/>
          <w:szCs w:val="24"/>
        </w:rPr>
        <w:t>yahourt</w:t>
      </w:r>
      <w:proofErr w:type="spellEnd"/>
      <w:r>
        <w:rPr>
          <w:rFonts w:ascii="Times New Roman" w:eastAsia="Times New Roman" w:hAnsi="Times New Roman"/>
          <w:i/>
          <w:color w:val="008000"/>
          <w:sz w:val="24"/>
          <w:szCs w:val="24"/>
        </w:rPr>
        <w:t>.</w:t>
      </w:r>
    </w:p>
    <w:p w:rsidR="0056222E" w:rsidRDefault="0056222E" w:rsidP="0056222E">
      <w:pPr>
        <w:spacing w:after="0" w:line="240" w:lineRule="auto"/>
        <w:rPr>
          <w:rFonts w:ascii="Times New Roman" w:eastAsia="Times New Roman" w:hAnsi="Times New Roman"/>
          <w:sz w:val="24"/>
          <w:szCs w:val="24"/>
        </w:rPr>
      </w:pPr>
    </w:p>
    <w:p w:rsidR="0056222E" w:rsidRDefault="0056222E" w:rsidP="0056222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I am going to speak about what </w:t>
      </w:r>
      <w:proofErr w:type="spellStart"/>
      <w:r>
        <w:rPr>
          <w:rFonts w:ascii="Times New Roman" w:eastAsia="Times New Roman" w:hAnsi="Times New Roman"/>
          <w:sz w:val="24"/>
          <w:szCs w:val="24"/>
        </w:rPr>
        <w:t>french</w:t>
      </w:r>
      <w:proofErr w:type="spellEnd"/>
      <w:r>
        <w:rPr>
          <w:rFonts w:ascii="Times New Roman" w:eastAsia="Times New Roman" w:hAnsi="Times New Roman"/>
          <w:sz w:val="24"/>
          <w:szCs w:val="24"/>
        </w:rPr>
        <w:t xml:space="preserve"> eat every day.</w:t>
      </w:r>
    </w:p>
    <w:p w:rsidR="0056222E" w:rsidRDefault="0056222E" w:rsidP="0056222E">
      <w:pPr>
        <w:spacing w:after="0" w:line="240" w:lineRule="auto"/>
        <w:rPr>
          <w:rFonts w:ascii="Times New Roman" w:eastAsia="Times New Roman" w:hAnsi="Times New Roman"/>
          <w:sz w:val="24"/>
          <w:szCs w:val="24"/>
        </w:rPr>
      </w:pPr>
      <w:r>
        <w:rPr>
          <w:rFonts w:ascii="Times New Roman" w:eastAsia="Times New Roman" w:hAnsi="Times New Roman"/>
          <w:sz w:val="24"/>
          <w:szCs w:val="24"/>
        </w:rPr>
        <w:t>The French meals begin with an entree, in general cold like some radishes, some grated carrots, some salad or some beets.</w:t>
      </w:r>
    </w:p>
    <w:p w:rsidR="0056222E" w:rsidRDefault="0056222E" w:rsidP="0056222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Following it is above all some meat (a lot of chicken, beef, </w:t>
      </w:r>
      <w:proofErr w:type="spellStart"/>
      <w:r>
        <w:rPr>
          <w:rFonts w:ascii="Times New Roman" w:eastAsia="Times New Roman" w:hAnsi="Times New Roman"/>
          <w:sz w:val="24"/>
          <w:szCs w:val="24"/>
        </w:rPr>
        <w:t>porc</w:t>
      </w:r>
      <w:proofErr w:type="spellEnd"/>
      <w:r>
        <w:rPr>
          <w:rFonts w:ascii="Times New Roman" w:eastAsia="Times New Roman" w:hAnsi="Times New Roman"/>
          <w:sz w:val="24"/>
          <w:szCs w:val="24"/>
        </w:rPr>
        <w:t>, or veal) accompanied by legumes (zucchini, eggplant, French bean</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or some starchy food (pasta, in France we eat a lot of Italian food; potatoes, fries, peas, lentils).</w:t>
      </w:r>
    </w:p>
    <w:p w:rsidR="0056222E" w:rsidRDefault="0056222E" w:rsidP="0056222E">
      <w:pPr>
        <w:spacing w:after="0" w:line="240" w:lineRule="auto"/>
        <w:rPr>
          <w:rFonts w:ascii="Times New Roman" w:eastAsia="Times New Roman" w:hAnsi="Times New Roman"/>
          <w:sz w:val="24"/>
          <w:szCs w:val="24"/>
        </w:rPr>
      </w:pPr>
      <w:r>
        <w:rPr>
          <w:rFonts w:ascii="Times New Roman" w:eastAsia="Times New Roman" w:hAnsi="Times New Roman"/>
          <w:sz w:val="24"/>
          <w:szCs w:val="24"/>
        </w:rPr>
        <w:t>And our meals end in a dessert (I know that this is not the case in all countries) often a fruit or yoghurt.</w:t>
      </w:r>
    </w:p>
    <w:p w:rsidR="0056222E" w:rsidRDefault="0056222E" w:rsidP="0056222E">
      <w:pPr>
        <w:spacing w:after="0" w:line="240" w:lineRule="auto"/>
        <w:rPr>
          <w:rFonts w:ascii="Times New Roman" w:eastAsia="Times New Roman" w:hAnsi="Times New Roman"/>
          <w:sz w:val="24"/>
          <w:szCs w:val="24"/>
        </w:rPr>
      </w:pPr>
    </w:p>
    <w:p w:rsidR="0056222E" w:rsidRDefault="0056222E" w:rsidP="0056222E">
      <w:pPr>
        <w:spacing w:after="0" w:line="240" w:lineRule="auto"/>
        <w:rPr>
          <w:rFonts w:ascii="Times New Roman" w:eastAsia="Times New Roman" w:hAnsi="Times New Roman"/>
          <w:sz w:val="24"/>
          <w:szCs w:val="24"/>
        </w:rPr>
      </w:pPr>
    </w:p>
    <w:p w:rsidR="0056222E" w:rsidRDefault="0056222E" w:rsidP="0056222E">
      <w:pPr>
        <w:spacing w:after="0" w:line="240" w:lineRule="auto"/>
        <w:rPr>
          <w:rFonts w:ascii="Times New Roman" w:eastAsia="Times New Roman" w:hAnsi="Times New Roman"/>
          <w:i/>
          <w:color w:val="008000"/>
          <w:sz w:val="24"/>
          <w:szCs w:val="24"/>
        </w:rPr>
      </w:pPr>
      <w:proofErr w:type="spellStart"/>
      <w:r>
        <w:rPr>
          <w:rFonts w:ascii="Times New Roman" w:eastAsia="Times New Roman" w:hAnsi="Times New Roman"/>
          <w:i/>
          <w:color w:val="008000"/>
          <w:sz w:val="24"/>
          <w:szCs w:val="24"/>
        </w:rPr>
        <w:t>Comme</w:t>
      </w:r>
      <w:proofErr w:type="spellEnd"/>
      <w:r>
        <w:rPr>
          <w:rFonts w:ascii="Times New Roman" w:eastAsia="Times New Roman" w:hAnsi="Times New Roman"/>
          <w:i/>
          <w:color w:val="008000"/>
          <w:sz w:val="24"/>
          <w:szCs w:val="24"/>
        </w:rPr>
        <w:t xml:space="preserve"> </w:t>
      </w:r>
      <w:proofErr w:type="spellStart"/>
      <w:r>
        <w:rPr>
          <w:rFonts w:ascii="Times New Roman" w:eastAsia="Times New Roman" w:hAnsi="Times New Roman"/>
          <w:i/>
          <w:color w:val="008000"/>
          <w:sz w:val="24"/>
          <w:szCs w:val="24"/>
        </w:rPr>
        <w:t>tous</w:t>
      </w:r>
      <w:proofErr w:type="spellEnd"/>
      <w:r>
        <w:rPr>
          <w:rFonts w:ascii="Times New Roman" w:eastAsia="Times New Roman" w:hAnsi="Times New Roman"/>
          <w:i/>
          <w:color w:val="008000"/>
          <w:sz w:val="24"/>
          <w:szCs w:val="24"/>
        </w:rPr>
        <w:t xml:space="preserve"> les </w:t>
      </w:r>
      <w:proofErr w:type="spellStart"/>
      <w:r>
        <w:rPr>
          <w:rFonts w:ascii="Times New Roman" w:eastAsia="Times New Roman" w:hAnsi="Times New Roman"/>
          <w:i/>
          <w:color w:val="008000"/>
          <w:sz w:val="24"/>
          <w:szCs w:val="24"/>
        </w:rPr>
        <w:t>jeunes</w:t>
      </w:r>
      <w:proofErr w:type="spellEnd"/>
      <w:r>
        <w:rPr>
          <w:rFonts w:ascii="Times New Roman" w:eastAsia="Times New Roman" w:hAnsi="Times New Roman"/>
          <w:i/>
          <w:color w:val="008000"/>
          <w:sz w:val="24"/>
          <w:szCs w:val="24"/>
        </w:rPr>
        <w:t xml:space="preserve"> du </w:t>
      </w:r>
      <w:proofErr w:type="spellStart"/>
      <w:r>
        <w:rPr>
          <w:rFonts w:ascii="Times New Roman" w:eastAsia="Times New Roman" w:hAnsi="Times New Roman"/>
          <w:i/>
          <w:color w:val="008000"/>
          <w:sz w:val="24"/>
          <w:szCs w:val="24"/>
        </w:rPr>
        <w:t>monde</w:t>
      </w:r>
      <w:proofErr w:type="spellEnd"/>
      <w:r>
        <w:rPr>
          <w:rFonts w:ascii="Times New Roman" w:eastAsia="Times New Roman" w:hAnsi="Times New Roman"/>
          <w:i/>
          <w:color w:val="008000"/>
          <w:sz w:val="24"/>
          <w:szCs w:val="24"/>
        </w:rPr>
        <w:t xml:space="preserve"> je </w:t>
      </w:r>
      <w:proofErr w:type="spellStart"/>
      <w:r>
        <w:rPr>
          <w:rFonts w:ascii="Times New Roman" w:eastAsia="Times New Roman" w:hAnsi="Times New Roman"/>
          <w:i/>
          <w:color w:val="008000"/>
          <w:sz w:val="24"/>
          <w:szCs w:val="24"/>
        </w:rPr>
        <w:t>pense</w:t>
      </w:r>
      <w:proofErr w:type="spellEnd"/>
      <w:r>
        <w:rPr>
          <w:rFonts w:ascii="Times New Roman" w:eastAsia="Times New Roman" w:hAnsi="Times New Roman"/>
          <w:i/>
          <w:color w:val="008000"/>
          <w:sz w:val="24"/>
          <w:szCs w:val="24"/>
        </w:rPr>
        <w:t xml:space="preserve">, </w:t>
      </w:r>
      <w:proofErr w:type="spellStart"/>
      <w:r>
        <w:rPr>
          <w:rFonts w:ascii="Times New Roman" w:eastAsia="Times New Roman" w:hAnsi="Times New Roman"/>
          <w:i/>
          <w:color w:val="008000"/>
          <w:sz w:val="24"/>
          <w:szCs w:val="24"/>
        </w:rPr>
        <w:t>ça</w:t>
      </w:r>
      <w:proofErr w:type="spellEnd"/>
      <w:r>
        <w:rPr>
          <w:rFonts w:ascii="Times New Roman" w:eastAsia="Times New Roman" w:hAnsi="Times New Roman"/>
          <w:i/>
          <w:color w:val="008000"/>
          <w:sz w:val="24"/>
          <w:szCs w:val="24"/>
        </w:rPr>
        <w:t xml:space="preserve"> nous arrive (à </w:t>
      </w:r>
      <w:proofErr w:type="spellStart"/>
      <w:r>
        <w:rPr>
          <w:rFonts w:ascii="Times New Roman" w:eastAsia="Times New Roman" w:hAnsi="Times New Roman"/>
          <w:i/>
          <w:color w:val="008000"/>
          <w:sz w:val="24"/>
          <w:szCs w:val="24"/>
        </w:rPr>
        <w:t>moi</w:t>
      </w:r>
      <w:proofErr w:type="spellEnd"/>
      <w:r>
        <w:rPr>
          <w:rFonts w:ascii="Times New Roman" w:eastAsia="Times New Roman" w:hAnsi="Times New Roman"/>
          <w:i/>
          <w:color w:val="008000"/>
          <w:sz w:val="24"/>
          <w:szCs w:val="24"/>
        </w:rPr>
        <w:t xml:space="preserve"> </w:t>
      </w:r>
      <w:proofErr w:type="spellStart"/>
      <w:r>
        <w:rPr>
          <w:rFonts w:ascii="Times New Roman" w:eastAsia="Times New Roman" w:hAnsi="Times New Roman"/>
          <w:i/>
          <w:color w:val="008000"/>
          <w:sz w:val="24"/>
          <w:szCs w:val="24"/>
        </w:rPr>
        <w:t>aussi</w:t>
      </w:r>
      <w:proofErr w:type="spellEnd"/>
      <w:r>
        <w:rPr>
          <w:rFonts w:ascii="Times New Roman" w:eastAsia="Times New Roman" w:hAnsi="Times New Roman"/>
          <w:i/>
          <w:color w:val="008000"/>
          <w:sz w:val="24"/>
          <w:szCs w:val="24"/>
        </w:rPr>
        <w:t xml:space="preserve">) de manger </w:t>
      </w:r>
      <w:proofErr w:type="spellStart"/>
      <w:r>
        <w:rPr>
          <w:rFonts w:ascii="Times New Roman" w:eastAsia="Times New Roman" w:hAnsi="Times New Roman"/>
          <w:i/>
          <w:color w:val="008000"/>
          <w:sz w:val="24"/>
          <w:szCs w:val="24"/>
        </w:rPr>
        <w:t>une</w:t>
      </w:r>
      <w:proofErr w:type="spellEnd"/>
      <w:r>
        <w:rPr>
          <w:rFonts w:ascii="Times New Roman" w:eastAsia="Times New Roman" w:hAnsi="Times New Roman"/>
          <w:i/>
          <w:color w:val="008000"/>
          <w:sz w:val="24"/>
          <w:szCs w:val="24"/>
        </w:rPr>
        <w:t xml:space="preserve"> pizza, </w:t>
      </w:r>
      <w:proofErr w:type="spellStart"/>
      <w:r>
        <w:rPr>
          <w:rFonts w:ascii="Times New Roman" w:eastAsia="Times New Roman" w:hAnsi="Times New Roman"/>
          <w:i/>
          <w:color w:val="008000"/>
          <w:sz w:val="24"/>
          <w:szCs w:val="24"/>
        </w:rPr>
        <w:t>d'aller</w:t>
      </w:r>
      <w:proofErr w:type="spellEnd"/>
      <w:r>
        <w:rPr>
          <w:rFonts w:ascii="Times New Roman" w:eastAsia="Times New Roman" w:hAnsi="Times New Roman"/>
          <w:i/>
          <w:color w:val="008000"/>
          <w:sz w:val="24"/>
          <w:szCs w:val="24"/>
        </w:rPr>
        <w:t xml:space="preserve"> au fast food manger des hamburgers </w:t>
      </w:r>
      <w:proofErr w:type="spellStart"/>
      <w:r>
        <w:rPr>
          <w:rFonts w:ascii="Times New Roman" w:eastAsia="Times New Roman" w:hAnsi="Times New Roman"/>
          <w:i/>
          <w:color w:val="008000"/>
          <w:sz w:val="24"/>
          <w:szCs w:val="24"/>
        </w:rPr>
        <w:t>ou</w:t>
      </w:r>
      <w:proofErr w:type="spellEnd"/>
    </w:p>
    <w:p w:rsidR="0056222E" w:rsidRDefault="0056222E" w:rsidP="0056222E">
      <w:pPr>
        <w:spacing w:after="0" w:line="240" w:lineRule="auto"/>
        <w:rPr>
          <w:rFonts w:ascii="Times New Roman" w:eastAsia="Times New Roman" w:hAnsi="Times New Roman"/>
          <w:i/>
          <w:color w:val="008000"/>
          <w:sz w:val="24"/>
          <w:szCs w:val="24"/>
        </w:rPr>
      </w:pPr>
      <w:proofErr w:type="gramStart"/>
      <w:r>
        <w:rPr>
          <w:rFonts w:ascii="Times New Roman" w:eastAsia="Times New Roman" w:hAnsi="Times New Roman"/>
          <w:i/>
          <w:color w:val="008000"/>
          <w:sz w:val="24"/>
          <w:szCs w:val="24"/>
        </w:rPr>
        <w:t>de</w:t>
      </w:r>
      <w:proofErr w:type="gramEnd"/>
      <w:r>
        <w:rPr>
          <w:rFonts w:ascii="Times New Roman" w:eastAsia="Times New Roman" w:hAnsi="Times New Roman"/>
          <w:i/>
          <w:color w:val="008000"/>
          <w:sz w:val="24"/>
          <w:szCs w:val="24"/>
        </w:rPr>
        <w:t xml:space="preserve"> manger </w:t>
      </w:r>
      <w:proofErr w:type="spellStart"/>
      <w:r>
        <w:rPr>
          <w:rFonts w:ascii="Times New Roman" w:eastAsia="Times New Roman" w:hAnsi="Times New Roman"/>
          <w:i/>
          <w:color w:val="008000"/>
          <w:sz w:val="24"/>
          <w:szCs w:val="24"/>
        </w:rPr>
        <w:t>juste</w:t>
      </w:r>
      <w:proofErr w:type="spellEnd"/>
      <w:r>
        <w:rPr>
          <w:rFonts w:ascii="Times New Roman" w:eastAsia="Times New Roman" w:hAnsi="Times New Roman"/>
          <w:i/>
          <w:color w:val="008000"/>
          <w:sz w:val="24"/>
          <w:szCs w:val="24"/>
        </w:rPr>
        <w:t xml:space="preserve"> un sandwich à midi </w:t>
      </w:r>
      <w:proofErr w:type="spellStart"/>
      <w:r>
        <w:rPr>
          <w:rFonts w:ascii="Times New Roman" w:eastAsia="Times New Roman" w:hAnsi="Times New Roman"/>
          <w:i/>
          <w:color w:val="008000"/>
          <w:sz w:val="24"/>
          <w:szCs w:val="24"/>
        </w:rPr>
        <w:t>parce</w:t>
      </w:r>
      <w:proofErr w:type="spellEnd"/>
      <w:r>
        <w:rPr>
          <w:rFonts w:ascii="Times New Roman" w:eastAsia="Times New Roman" w:hAnsi="Times New Roman"/>
          <w:i/>
          <w:color w:val="008000"/>
          <w:sz w:val="24"/>
          <w:szCs w:val="24"/>
        </w:rPr>
        <w:t xml:space="preserve"> </w:t>
      </w:r>
      <w:proofErr w:type="spellStart"/>
      <w:r>
        <w:rPr>
          <w:rFonts w:ascii="Times New Roman" w:eastAsia="Times New Roman" w:hAnsi="Times New Roman"/>
          <w:i/>
          <w:color w:val="008000"/>
          <w:sz w:val="24"/>
          <w:szCs w:val="24"/>
        </w:rPr>
        <w:t>qu'on</w:t>
      </w:r>
      <w:proofErr w:type="spellEnd"/>
      <w:r>
        <w:rPr>
          <w:rFonts w:ascii="Times New Roman" w:eastAsia="Times New Roman" w:hAnsi="Times New Roman"/>
          <w:i/>
          <w:color w:val="008000"/>
          <w:sz w:val="24"/>
          <w:szCs w:val="24"/>
        </w:rPr>
        <w:t xml:space="preserve"> a pas </w:t>
      </w:r>
      <w:proofErr w:type="spellStart"/>
      <w:r>
        <w:rPr>
          <w:rFonts w:ascii="Times New Roman" w:eastAsia="Times New Roman" w:hAnsi="Times New Roman"/>
          <w:i/>
          <w:color w:val="008000"/>
          <w:sz w:val="24"/>
          <w:szCs w:val="24"/>
        </w:rPr>
        <w:t>toujours</w:t>
      </w:r>
      <w:proofErr w:type="spellEnd"/>
      <w:r>
        <w:rPr>
          <w:rFonts w:ascii="Times New Roman" w:eastAsia="Times New Roman" w:hAnsi="Times New Roman"/>
          <w:i/>
          <w:color w:val="008000"/>
          <w:sz w:val="24"/>
          <w:szCs w:val="24"/>
        </w:rPr>
        <w:t xml:space="preserve"> le temps de manger un </w:t>
      </w:r>
      <w:proofErr w:type="spellStart"/>
      <w:r>
        <w:rPr>
          <w:rFonts w:ascii="Times New Roman" w:eastAsia="Times New Roman" w:hAnsi="Times New Roman"/>
          <w:i/>
          <w:color w:val="008000"/>
          <w:sz w:val="24"/>
          <w:szCs w:val="24"/>
        </w:rPr>
        <w:t>vrai</w:t>
      </w:r>
      <w:proofErr w:type="spellEnd"/>
      <w:r>
        <w:rPr>
          <w:rFonts w:ascii="Times New Roman" w:eastAsia="Times New Roman" w:hAnsi="Times New Roman"/>
          <w:i/>
          <w:color w:val="008000"/>
          <w:sz w:val="24"/>
          <w:szCs w:val="24"/>
        </w:rPr>
        <w:t xml:space="preserve"> </w:t>
      </w:r>
      <w:proofErr w:type="spellStart"/>
      <w:r>
        <w:rPr>
          <w:rFonts w:ascii="Times New Roman" w:eastAsia="Times New Roman" w:hAnsi="Times New Roman"/>
          <w:i/>
          <w:color w:val="008000"/>
          <w:sz w:val="24"/>
          <w:szCs w:val="24"/>
        </w:rPr>
        <w:t>repas</w:t>
      </w:r>
      <w:proofErr w:type="spellEnd"/>
      <w:r>
        <w:rPr>
          <w:rFonts w:ascii="Times New Roman" w:eastAsia="Times New Roman" w:hAnsi="Times New Roman"/>
          <w:i/>
          <w:color w:val="008000"/>
          <w:sz w:val="24"/>
          <w:szCs w:val="24"/>
        </w:rPr>
        <w:t xml:space="preserve"> entre les </w:t>
      </w:r>
      <w:proofErr w:type="spellStart"/>
      <w:r>
        <w:rPr>
          <w:rFonts w:ascii="Times New Roman" w:eastAsia="Times New Roman" w:hAnsi="Times New Roman"/>
          <w:i/>
          <w:color w:val="008000"/>
          <w:sz w:val="24"/>
          <w:szCs w:val="24"/>
        </w:rPr>
        <w:t>cours</w:t>
      </w:r>
      <w:proofErr w:type="spellEnd"/>
      <w:r>
        <w:rPr>
          <w:rFonts w:ascii="Times New Roman" w:eastAsia="Times New Roman" w:hAnsi="Times New Roman"/>
          <w:i/>
          <w:color w:val="008000"/>
          <w:sz w:val="24"/>
          <w:szCs w:val="24"/>
        </w:rPr>
        <w:t>.</w:t>
      </w:r>
    </w:p>
    <w:p w:rsidR="0056222E" w:rsidRDefault="0056222E" w:rsidP="0056222E">
      <w:pPr>
        <w:spacing w:after="0" w:line="240" w:lineRule="auto"/>
        <w:rPr>
          <w:rFonts w:ascii="Times New Roman" w:eastAsia="Times New Roman" w:hAnsi="Times New Roman"/>
          <w:i/>
          <w:color w:val="008000"/>
          <w:sz w:val="24"/>
          <w:szCs w:val="24"/>
        </w:rPr>
      </w:pPr>
    </w:p>
    <w:p w:rsidR="0056222E" w:rsidRDefault="0056222E" w:rsidP="0056222E">
      <w:pPr>
        <w:spacing w:after="0" w:line="240" w:lineRule="auto"/>
        <w:rPr>
          <w:rFonts w:ascii="Times New Roman" w:eastAsia="Times New Roman" w:hAnsi="Times New Roman"/>
          <w:sz w:val="24"/>
          <w:szCs w:val="24"/>
        </w:rPr>
      </w:pPr>
      <w:r>
        <w:rPr>
          <w:rFonts w:ascii="Times New Roman" w:eastAsia="Times New Roman" w:hAnsi="Times New Roman"/>
          <w:sz w:val="24"/>
          <w:szCs w:val="24"/>
        </w:rPr>
        <w:t>Like all youths of the world, we eat pizza, and go to fast food to eat hamburgers or to eat just a sandwich at lunch because we do not always have the time of eating a meal during our studies.</w:t>
      </w:r>
    </w:p>
    <w:p w:rsidR="0056222E" w:rsidRDefault="0056222E" w:rsidP="0056222E">
      <w:pPr>
        <w:spacing w:after="0" w:line="240" w:lineRule="auto"/>
        <w:rPr>
          <w:color w:val="008000"/>
          <w:sz w:val="28"/>
          <w:szCs w:val="28"/>
          <w:u w:val="single"/>
        </w:rPr>
      </w:pPr>
    </w:p>
    <w:p w:rsidR="0056222E" w:rsidRDefault="0056222E" w:rsidP="0056222E">
      <w:pPr>
        <w:spacing w:after="0" w:line="240" w:lineRule="auto"/>
        <w:rPr>
          <w:color w:val="008000"/>
          <w:sz w:val="28"/>
          <w:szCs w:val="28"/>
          <w:u w:val="single"/>
        </w:rPr>
      </w:pPr>
    </w:p>
    <w:p w:rsidR="0056222E" w:rsidRDefault="0056222E" w:rsidP="0056222E">
      <w:pPr>
        <w:spacing w:after="0" w:line="240" w:lineRule="auto"/>
        <w:rPr>
          <w:color w:val="008000"/>
          <w:sz w:val="28"/>
          <w:szCs w:val="28"/>
          <w:u w:val="single"/>
        </w:rPr>
      </w:pPr>
    </w:p>
    <w:p w:rsidR="0056222E" w:rsidRDefault="0056222E" w:rsidP="0056222E">
      <w:pPr>
        <w:spacing w:after="0" w:line="240" w:lineRule="auto"/>
        <w:rPr>
          <w:color w:val="008000"/>
          <w:sz w:val="28"/>
          <w:szCs w:val="28"/>
          <w:u w:val="single"/>
        </w:rPr>
      </w:pPr>
    </w:p>
    <w:p w:rsidR="0056222E" w:rsidRDefault="0056222E" w:rsidP="0056222E">
      <w:pPr>
        <w:spacing w:after="0" w:line="240" w:lineRule="auto"/>
        <w:rPr>
          <w:color w:val="008000"/>
          <w:sz w:val="28"/>
          <w:szCs w:val="28"/>
          <w:u w:val="single"/>
        </w:rPr>
      </w:pPr>
    </w:p>
    <w:p w:rsidR="0056222E" w:rsidRDefault="0056222E" w:rsidP="0056222E">
      <w:pPr>
        <w:spacing w:after="0" w:line="240" w:lineRule="auto"/>
        <w:rPr>
          <w:color w:val="008000"/>
          <w:sz w:val="28"/>
          <w:szCs w:val="28"/>
          <w:u w:val="single"/>
        </w:rPr>
      </w:pPr>
    </w:p>
    <w:p w:rsidR="0056222E" w:rsidRDefault="0056222E" w:rsidP="0056222E">
      <w:pPr>
        <w:spacing w:after="0" w:line="240" w:lineRule="auto"/>
        <w:rPr>
          <w:color w:val="008000"/>
          <w:sz w:val="28"/>
          <w:szCs w:val="28"/>
          <w:u w:val="single"/>
        </w:rPr>
      </w:pPr>
    </w:p>
    <w:p w:rsidR="0056222E" w:rsidRDefault="0056222E" w:rsidP="0056222E">
      <w:pPr>
        <w:spacing w:after="0" w:line="240" w:lineRule="auto"/>
        <w:rPr>
          <w:color w:val="008000"/>
          <w:sz w:val="28"/>
          <w:szCs w:val="28"/>
          <w:u w:val="single"/>
        </w:rPr>
      </w:pPr>
    </w:p>
    <w:p w:rsidR="0056222E" w:rsidRDefault="0056222E" w:rsidP="0056222E">
      <w:pPr>
        <w:spacing w:after="0" w:line="240" w:lineRule="auto"/>
        <w:rPr>
          <w:color w:val="008000"/>
          <w:sz w:val="28"/>
          <w:szCs w:val="28"/>
          <w:u w:val="single"/>
        </w:rPr>
      </w:pPr>
    </w:p>
    <w:p w:rsidR="0056222E" w:rsidRDefault="0056222E" w:rsidP="0056222E">
      <w:pPr>
        <w:spacing w:after="0" w:line="240" w:lineRule="auto"/>
        <w:rPr>
          <w:color w:val="008000"/>
          <w:sz w:val="28"/>
          <w:szCs w:val="28"/>
          <w:u w:val="single"/>
        </w:rPr>
      </w:pPr>
    </w:p>
    <w:p w:rsidR="009C07F0" w:rsidRDefault="009C07F0" w:rsidP="0056222E">
      <w:pPr>
        <w:spacing w:after="0" w:line="240" w:lineRule="auto"/>
        <w:rPr>
          <w:color w:val="008000"/>
          <w:sz w:val="28"/>
          <w:szCs w:val="28"/>
          <w:u w:val="single"/>
        </w:rPr>
      </w:pPr>
    </w:p>
    <w:p w:rsidR="009C07F0" w:rsidRPr="009C07F0" w:rsidRDefault="009C07F0" w:rsidP="0056222E">
      <w:pPr>
        <w:spacing w:after="0" w:line="240" w:lineRule="auto"/>
        <w:rPr>
          <w:b/>
          <w:sz w:val="28"/>
          <w:szCs w:val="28"/>
          <w:u w:val="single"/>
        </w:rPr>
      </w:pPr>
      <w:r w:rsidRPr="009C07F0">
        <w:rPr>
          <w:b/>
          <w:sz w:val="28"/>
          <w:szCs w:val="28"/>
          <w:u w:val="single"/>
        </w:rPr>
        <w:lastRenderedPageBreak/>
        <w:t>Special Dishes-</w:t>
      </w:r>
    </w:p>
    <w:p w:rsidR="0056222E" w:rsidRPr="009C07F0" w:rsidRDefault="0056222E" w:rsidP="0056222E">
      <w:pPr>
        <w:spacing w:after="0" w:line="240" w:lineRule="auto"/>
        <w:rPr>
          <w:rFonts w:ascii="Times New Roman" w:eastAsia="Times New Roman" w:hAnsi="Times New Roman"/>
          <w:b/>
          <w:i/>
          <w:sz w:val="28"/>
          <w:szCs w:val="28"/>
          <w:u w:val="single"/>
        </w:rPr>
      </w:pPr>
      <w:r w:rsidRPr="009C07F0">
        <w:rPr>
          <w:rFonts w:ascii="Times New Roman" w:eastAsia="Times New Roman" w:hAnsi="Times New Roman"/>
          <w:b/>
          <w:i/>
          <w:sz w:val="28"/>
          <w:szCs w:val="28"/>
          <w:u w:val="single"/>
        </w:rPr>
        <w:t xml:space="preserve">Les </w:t>
      </w:r>
      <w:proofErr w:type="spellStart"/>
      <w:proofErr w:type="gramStart"/>
      <w:r w:rsidRPr="009C07F0">
        <w:rPr>
          <w:rFonts w:ascii="Times New Roman" w:eastAsia="Times New Roman" w:hAnsi="Times New Roman"/>
          <w:b/>
          <w:i/>
          <w:sz w:val="28"/>
          <w:szCs w:val="28"/>
          <w:u w:val="single"/>
        </w:rPr>
        <w:t>spécialités</w:t>
      </w:r>
      <w:proofErr w:type="spellEnd"/>
      <w:r w:rsidRPr="009C07F0">
        <w:rPr>
          <w:rFonts w:ascii="Times New Roman" w:eastAsia="Times New Roman" w:hAnsi="Times New Roman"/>
          <w:b/>
          <w:i/>
          <w:sz w:val="28"/>
          <w:szCs w:val="28"/>
          <w:u w:val="single"/>
        </w:rPr>
        <w:t xml:space="preserve"> :</w:t>
      </w:r>
      <w:proofErr w:type="gramEnd"/>
      <w:r w:rsidRPr="009C07F0">
        <w:rPr>
          <w:rFonts w:ascii="Times New Roman" w:eastAsia="Times New Roman" w:hAnsi="Times New Roman"/>
          <w:b/>
          <w:i/>
          <w:sz w:val="28"/>
          <w:szCs w:val="28"/>
          <w:u w:val="single"/>
        </w:rPr>
        <w:t xml:space="preserve"> </w:t>
      </w:r>
    </w:p>
    <w:p w:rsidR="0056222E" w:rsidRDefault="0056222E" w:rsidP="0056222E">
      <w:pPr>
        <w:spacing w:after="0" w:line="240" w:lineRule="auto"/>
        <w:rPr>
          <w:rFonts w:ascii="Times New Roman" w:eastAsia="Times New Roman" w:hAnsi="Times New Roman"/>
          <w:i/>
          <w:color w:val="008000"/>
          <w:sz w:val="24"/>
          <w:szCs w:val="24"/>
        </w:rPr>
      </w:pPr>
    </w:p>
    <w:p w:rsidR="0056222E" w:rsidRDefault="0056222E" w:rsidP="0056222E">
      <w:pPr>
        <w:spacing w:after="0" w:line="240" w:lineRule="auto"/>
        <w:rPr>
          <w:rFonts w:ascii="Times New Roman" w:eastAsia="Times New Roman" w:hAnsi="Times New Roman"/>
          <w:i/>
          <w:color w:val="008000"/>
          <w:sz w:val="24"/>
          <w:szCs w:val="24"/>
        </w:rPr>
      </w:pPr>
      <w:r>
        <w:rPr>
          <w:rFonts w:ascii="Times New Roman" w:eastAsia="Times New Roman" w:hAnsi="Times New Roman"/>
          <w:i/>
          <w:color w:val="008000"/>
          <w:sz w:val="24"/>
          <w:szCs w:val="24"/>
        </w:rPr>
        <w:t xml:space="preserve">Les plats de </w:t>
      </w:r>
      <w:proofErr w:type="spellStart"/>
      <w:r>
        <w:rPr>
          <w:rFonts w:ascii="Times New Roman" w:eastAsia="Times New Roman" w:hAnsi="Times New Roman"/>
          <w:i/>
          <w:color w:val="008000"/>
          <w:sz w:val="24"/>
          <w:szCs w:val="24"/>
        </w:rPr>
        <w:t>Montagne</w:t>
      </w:r>
      <w:proofErr w:type="spellEnd"/>
      <w:r>
        <w:rPr>
          <w:rFonts w:ascii="Times New Roman" w:eastAsia="Times New Roman" w:hAnsi="Times New Roman"/>
          <w:i/>
          <w:color w:val="008000"/>
          <w:sz w:val="24"/>
          <w:szCs w:val="24"/>
        </w:rPr>
        <w:t xml:space="preserve"> </w:t>
      </w:r>
      <w:proofErr w:type="gramStart"/>
      <w:r>
        <w:rPr>
          <w:rFonts w:ascii="Times New Roman" w:eastAsia="Times New Roman" w:hAnsi="Times New Roman"/>
          <w:i/>
          <w:color w:val="008000"/>
          <w:sz w:val="24"/>
          <w:szCs w:val="24"/>
        </w:rPr>
        <w:t>( car</w:t>
      </w:r>
      <w:proofErr w:type="gramEnd"/>
      <w:r>
        <w:rPr>
          <w:rFonts w:ascii="Times New Roman" w:eastAsia="Times New Roman" w:hAnsi="Times New Roman"/>
          <w:i/>
          <w:color w:val="008000"/>
          <w:sz w:val="24"/>
          <w:szCs w:val="24"/>
        </w:rPr>
        <w:t xml:space="preserve"> à Lyon on </w:t>
      </w:r>
      <w:proofErr w:type="spellStart"/>
      <w:r>
        <w:rPr>
          <w:rFonts w:ascii="Times New Roman" w:eastAsia="Times New Roman" w:hAnsi="Times New Roman"/>
          <w:i/>
          <w:color w:val="008000"/>
          <w:sz w:val="24"/>
          <w:szCs w:val="24"/>
        </w:rPr>
        <w:t>est</w:t>
      </w:r>
      <w:proofErr w:type="spellEnd"/>
      <w:r>
        <w:rPr>
          <w:rFonts w:ascii="Times New Roman" w:eastAsia="Times New Roman" w:hAnsi="Times New Roman"/>
          <w:i/>
          <w:color w:val="008000"/>
          <w:sz w:val="24"/>
          <w:szCs w:val="24"/>
        </w:rPr>
        <w:t xml:space="preserve"> à la </w:t>
      </w:r>
      <w:proofErr w:type="spellStart"/>
      <w:r>
        <w:rPr>
          <w:rFonts w:ascii="Times New Roman" w:eastAsia="Times New Roman" w:hAnsi="Times New Roman"/>
          <w:i/>
          <w:color w:val="008000"/>
          <w:sz w:val="24"/>
          <w:szCs w:val="24"/>
        </w:rPr>
        <w:t>montagne</w:t>
      </w:r>
      <w:proofErr w:type="spellEnd"/>
      <w:r>
        <w:rPr>
          <w:rFonts w:ascii="Times New Roman" w:eastAsia="Times New Roman" w:hAnsi="Times New Roman"/>
          <w:i/>
          <w:color w:val="008000"/>
          <w:sz w:val="24"/>
          <w:szCs w:val="24"/>
        </w:rPr>
        <w:t xml:space="preserve">) qui </w:t>
      </w:r>
      <w:proofErr w:type="spellStart"/>
      <w:r>
        <w:rPr>
          <w:rFonts w:ascii="Times New Roman" w:eastAsia="Times New Roman" w:hAnsi="Times New Roman"/>
          <w:i/>
          <w:color w:val="008000"/>
          <w:sz w:val="24"/>
          <w:szCs w:val="24"/>
        </w:rPr>
        <w:t>sont</w:t>
      </w:r>
      <w:proofErr w:type="spellEnd"/>
      <w:r>
        <w:rPr>
          <w:rFonts w:ascii="Times New Roman" w:eastAsia="Times New Roman" w:hAnsi="Times New Roman"/>
          <w:i/>
          <w:color w:val="008000"/>
          <w:sz w:val="24"/>
          <w:szCs w:val="24"/>
        </w:rPr>
        <w:t xml:space="preserve"> :</w:t>
      </w:r>
    </w:p>
    <w:p w:rsidR="0056222E" w:rsidRDefault="0056222E" w:rsidP="0056222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The dishes of </w:t>
      </w:r>
      <w:proofErr w:type="spellStart"/>
      <w:r w:rsidR="002800AE">
        <w:rPr>
          <w:rFonts w:ascii="Times New Roman" w:eastAsia="Times New Roman" w:hAnsi="Times New Roman"/>
          <w:sz w:val="24"/>
          <w:szCs w:val="24"/>
        </w:rPr>
        <w:t>Montagne</w:t>
      </w:r>
      <w:proofErr w:type="spellEnd"/>
      <w:r>
        <w:rPr>
          <w:rFonts w:ascii="Times New Roman" w:eastAsia="Times New Roman" w:hAnsi="Times New Roman"/>
          <w:sz w:val="24"/>
          <w:szCs w:val="24"/>
        </w:rPr>
        <w:t xml:space="preserve"> which are (because in Lyon we are in the mountains):</w:t>
      </w:r>
    </w:p>
    <w:p w:rsidR="0056222E" w:rsidRDefault="0056222E" w:rsidP="0056222E">
      <w:pPr>
        <w:spacing w:after="0" w:line="240" w:lineRule="auto"/>
        <w:rPr>
          <w:rFonts w:ascii="Times New Roman" w:eastAsia="Times New Roman" w:hAnsi="Times New Roman"/>
          <w:i/>
          <w:color w:val="008000"/>
          <w:sz w:val="24"/>
          <w:szCs w:val="24"/>
        </w:rPr>
      </w:pPr>
    </w:p>
    <w:p w:rsidR="0056222E" w:rsidRDefault="0056222E" w:rsidP="0056222E">
      <w:pPr>
        <w:spacing w:after="0" w:line="240" w:lineRule="auto"/>
        <w:rPr>
          <w:color w:val="008000"/>
        </w:rPr>
      </w:pPr>
      <w:r>
        <w:rPr>
          <w:noProof/>
          <w:lang w:eastAsia="en-CA"/>
        </w:rPr>
        <w:drawing>
          <wp:anchor distT="0" distB="0" distL="0" distR="0" simplePos="0" relativeHeight="251660288" behindDoc="0" locked="0" layoutInCell="1" allowOverlap="1">
            <wp:simplePos x="0" y="0"/>
            <wp:positionH relativeFrom="column">
              <wp:posOffset>607060</wp:posOffset>
            </wp:positionH>
            <wp:positionV relativeFrom="paragraph">
              <wp:posOffset>295910</wp:posOffset>
            </wp:positionV>
            <wp:extent cx="4285615" cy="2824480"/>
            <wp:effectExtent l="19050" t="0" r="635" b="0"/>
            <wp:wrapTopAndBottom/>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285615" cy="2824480"/>
                    </a:xfrm>
                    <a:prstGeom prst="rect">
                      <a:avLst/>
                    </a:prstGeom>
                    <a:solidFill>
                      <a:srgbClr val="FFFFFF"/>
                    </a:solidFill>
                    <a:ln w="9525">
                      <a:noFill/>
                      <a:miter lim="800000"/>
                      <a:headEnd/>
                      <a:tailEnd/>
                    </a:ln>
                  </pic:spPr>
                </pic:pic>
              </a:graphicData>
            </a:graphic>
          </wp:anchor>
        </w:drawing>
      </w:r>
    </w:p>
    <w:p w:rsidR="0056222E" w:rsidRDefault="0056222E" w:rsidP="0056222E">
      <w:pPr>
        <w:spacing w:after="0" w:line="240" w:lineRule="auto"/>
        <w:rPr>
          <w:rFonts w:ascii="Times New Roman" w:eastAsia="Times New Roman" w:hAnsi="Times New Roman"/>
          <w:i/>
          <w:color w:val="008000"/>
          <w:sz w:val="24"/>
          <w:szCs w:val="24"/>
        </w:rPr>
      </w:pPr>
      <w:r>
        <w:rPr>
          <w:rFonts w:ascii="Times New Roman" w:eastAsia="Times New Roman" w:hAnsi="Times New Roman"/>
          <w:i/>
          <w:color w:val="008000"/>
          <w:sz w:val="24"/>
          <w:szCs w:val="24"/>
          <w:shd w:val="clear" w:color="auto" w:fill="FFFF00"/>
        </w:rPr>
        <w:t xml:space="preserve">-Le gratin </w:t>
      </w:r>
      <w:proofErr w:type="spellStart"/>
      <w:r>
        <w:rPr>
          <w:rFonts w:ascii="Times New Roman" w:eastAsia="Times New Roman" w:hAnsi="Times New Roman"/>
          <w:i/>
          <w:color w:val="008000"/>
          <w:sz w:val="24"/>
          <w:szCs w:val="24"/>
          <w:shd w:val="clear" w:color="auto" w:fill="FFFF00"/>
        </w:rPr>
        <w:t>dauphinois</w:t>
      </w:r>
      <w:proofErr w:type="spellEnd"/>
      <w:r>
        <w:rPr>
          <w:rFonts w:ascii="Times New Roman" w:eastAsia="Times New Roman" w:hAnsi="Times New Roman"/>
          <w:i/>
          <w:color w:val="008000"/>
          <w:sz w:val="24"/>
          <w:szCs w:val="24"/>
          <w:shd w:val="clear" w:color="auto" w:fill="FFFF00"/>
        </w:rPr>
        <w:t xml:space="preserve"> </w:t>
      </w:r>
      <w:proofErr w:type="gramStart"/>
      <w:r>
        <w:rPr>
          <w:rFonts w:ascii="Times New Roman" w:eastAsia="Times New Roman" w:hAnsi="Times New Roman"/>
          <w:i/>
          <w:color w:val="008000"/>
          <w:sz w:val="24"/>
          <w:szCs w:val="24"/>
          <w:shd w:val="clear" w:color="auto" w:fill="FFFF00"/>
        </w:rPr>
        <w:t xml:space="preserve">( </w:t>
      </w:r>
      <w:proofErr w:type="spellStart"/>
      <w:r>
        <w:rPr>
          <w:rFonts w:ascii="Times New Roman" w:eastAsia="Times New Roman" w:hAnsi="Times New Roman"/>
          <w:i/>
          <w:color w:val="008000"/>
          <w:sz w:val="24"/>
          <w:szCs w:val="24"/>
          <w:shd w:val="clear" w:color="auto" w:fill="FFFF00"/>
        </w:rPr>
        <w:t>une</w:t>
      </w:r>
      <w:proofErr w:type="spellEnd"/>
      <w:proofErr w:type="gramEnd"/>
      <w:r>
        <w:rPr>
          <w:rFonts w:ascii="Times New Roman" w:eastAsia="Times New Roman" w:hAnsi="Times New Roman"/>
          <w:i/>
          <w:color w:val="008000"/>
          <w:sz w:val="24"/>
          <w:szCs w:val="24"/>
          <w:shd w:val="clear" w:color="auto" w:fill="FFFF00"/>
        </w:rPr>
        <w:t xml:space="preserve"> </w:t>
      </w:r>
      <w:proofErr w:type="spellStart"/>
      <w:r>
        <w:rPr>
          <w:rFonts w:ascii="Times New Roman" w:eastAsia="Times New Roman" w:hAnsi="Times New Roman"/>
          <w:i/>
          <w:color w:val="008000"/>
          <w:sz w:val="24"/>
          <w:szCs w:val="24"/>
          <w:shd w:val="clear" w:color="auto" w:fill="FFFF00"/>
        </w:rPr>
        <w:t>sorte</w:t>
      </w:r>
      <w:proofErr w:type="spellEnd"/>
      <w:r>
        <w:rPr>
          <w:rFonts w:ascii="Times New Roman" w:eastAsia="Times New Roman" w:hAnsi="Times New Roman"/>
          <w:i/>
          <w:color w:val="008000"/>
          <w:sz w:val="24"/>
          <w:szCs w:val="24"/>
          <w:shd w:val="clear" w:color="auto" w:fill="FFFF00"/>
        </w:rPr>
        <w:t xml:space="preserve"> de gratin</w:t>
      </w:r>
      <w:r>
        <w:rPr>
          <w:rFonts w:ascii="Times New Roman" w:eastAsia="Times New Roman" w:hAnsi="Times New Roman"/>
          <w:i/>
          <w:color w:val="008000"/>
          <w:sz w:val="24"/>
          <w:szCs w:val="24"/>
        </w:rPr>
        <w:t xml:space="preserve"> avec des pommes de </w:t>
      </w:r>
      <w:proofErr w:type="spellStart"/>
      <w:r>
        <w:rPr>
          <w:rFonts w:ascii="Times New Roman" w:eastAsia="Times New Roman" w:hAnsi="Times New Roman"/>
          <w:i/>
          <w:color w:val="008000"/>
          <w:sz w:val="24"/>
          <w:szCs w:val="24"/>
        </w:rPr>
        <w:t>terre</w:t>
      </w:r>
      <w:proofErr w:type="spellEnd"/>
      <w:r>
        <w:rPr>
          <w:rFonts w:ascii="Times New Roman" w:eastAsia="Times New Roman" w:hAnsi="Times New Roman"/>
          <w:i/>
          <w:color w:val="008000"/>
          <w:sz w:val="24"/>
          <w:szCs w:val="24"/>
        </w:rPr>
        <w:t xml:space="preserve">, de la béchamel et des </w:t>
      </w:r>
      <w:proofErr w:type="spellStart"/>
      <w:r>
        <w:rPr>
          <w:rFonts w:ascii="Times New Roman" w:eastAsia="Times New Roman" w:hAnsi="Times New Roman"/>
          <w:i/>
          <w:color w:val="008000"/>
          <w:sz w:val="24"/>
          <w:szCs w:val="24"/>
        </w:rPr>
        <w:t>lardons</w:t>
      </w:r>
      <w:proofErr w:type="spellEnd"/>
      <w:r>
        <w:rPr>
          <w:rFonts w:ascii="Times New Roman" w:eastAsia="Times New Roman" w:hAnsi="Times New Roman"/>
          <w:i/>
          <w:color w:val="008000"/>
          <w:sz w:val="24"/>
          <w:szCs w:val="24"/>
        </w:rPr>
        <w:t>)</w:t>
      </w:r>
    </w:p>
    <w:p w:rsidR="0056222E" w:rsidRDefault="0056222E" w:rsidP="0056222E">
      <w:pPr>
        <w:numPr>
          <w:ilvl w:val="1"/>
          <w:numId w:val="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Gratin </w:t>
      </w:r>
      <w:proofErr w:type="spellStart"/>
      <w:r>
        <w:rPr>
          <w:rFonts w:ascii="Times New Roman" w:eastAsia="Times New Roman" w:hAnsi="Times New Roman"/>
          <w:sz w:val="24"/>
          <w:szCs w:val="24"/>
        </w:rPr>
        <w:t>dauphinois</w:t>
      </w:r>
      <w:proofErr w:type="spell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a</w:t>
      </w:r>
      <w:proofErr w:type="gramEnd"/>
      <w:r>
        <w:rPr>
          <w:rFonts w:ascii="Times New Roman" w:eastAsia="Times New Roman" w:hAnsi="Times New Roman"/>
          <w:sz w:val="24"/>
          <w:szCs w:val="24"/>
        </w:rPr>
        <w:t xml:space="preserve"> sort of pie with some potatoes, some b</w:t>
      </w:r>
      <w:r>
        <w:rPr>
          <w:rFonts w:ascii="Times New Roman" w:eastAsia="Times New Roman" w:hAnsi="Times New Roman" w:cs="Times New Roman"/>
          <w:sz w:val="24"/>
          <w:szCs w:val="24"/>
        </w:rPr>
        <w:t>é</w:t>
      </w:r>
      <w:r>
        <w:rPr>
          <w:rFonts w:ascii="Times New Roman" w:eastAsia="Times New Roman" w:hAnsi="Times New Roman"/>
          <w:sz w:val="24"/>
          <w:szCs w:val="24"/>
        </w:rPr>
        <w:t>chamel sauce and some sliced bacon.)</w:t>
      </w:r>
    </w:p>
    <w:p w:rsidR="0056222E" w:rsidRPr="00AD1F23" w:rsidRDefault="0056222E" w:rsidP="0056222E">
      <w:pPr>
        <w:spacing w:after="0" w:line="240" w:lineRule="auto"/>
        <w:ind w:left="1080"/>
        <w:rPr>
          <w:rFonts w:ascii="Times New Roman" w:eastAsia="Times New Roman" w:hAnsi="Times New Roman"/>
          <w:sz w:val="24"/>
          <w:szCs w:val="24"/>
        </w:rPr>
      </w:pPr>
    </w:p>
    <w:p w:rsidR="0056222E" w:rsidRDefault="0056222E" w:rsidP="0056222E">
      <w:pPr>
        <w:spacing w:after="0" w:line="240" w:lineRule="auto"/>
        <w:rPr>
          <w:color w:val="008000"/>
        </w:rPr>
      </w:pPr>
      <w:r>
        <w:rPr>
          <w:noProof/>
          <w:lang w:eastAsia="en-CA"/>
        </w:rPr>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4001770" cy="2606040"/>
            <wp:effectExtent l="19050" t="0" r="0" b="0"/>
            <wp:wrapTopAndBottom/>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4001770" cy="2606040"/>
                    </a:xfrm>
                    <a:prstGeom prst="rect">
                      <a:avLst/>
                    </a:prstGeom>
                    <a:solidFill>
                      <a:srgbClr val="FFFFFF"/>
                    </a:solidFill>
                    <a:ln w="9525">
                      <a:noFill/>
                      <a:miter lim="800000"/>
                      <a:headEnd/>
                      <a:tailEnd/>
                    </a:ln>
                  </pic:spPr>
                </pic:pic>
              </a:graphicData>
            </a:graphic>
          </wp:anchor>
        </w:drawing>
      </w:r>
    </w:p>
    <w:p w:rsidR="0056222E" w:rsidRDefault="0056222E" w:rsidP="0056222E">
      <w:pPr>
        <w:spacing w:after="0" w:line="240" w:lineRule="auto"/>
        <w:rPr>
          <w:color w:val="008000"/>
        </w:rPr>
      </w:pPr>
    </w:p>
    <w:p w:rsidR="0056222E" w:rsidRDefault="0056222E" w:rsidP="0056222E">
      <w:pPr>
        <w:spacing w:after="0" w:line="240" w:lineRule="auto"/>
        <w:rPr>
          <w:rFonts w:ascii="Times New Roman" w:eastAsia="Times New Roman" w:hAnsi="Times New Roman"/>
          <w:i/>
          <w:color w:val="008000"/>
          <w:sz w:val="24"/>
          <w:szCs w:val="24"/>
        </w:rPr>
      </w:pPr>
      <w:r>
        <w:rPr>
          <w:rFonts w:ascii="Times New Roman" w:eastAsia="Times New Roman" w:hAnsi="Times New Roman"/>
          <w:i/>
          <w:color w:val="008000"/>
          <w:sz w:val="24"/>
          <w:szCs w:val="24"/>
        </w:rPr>
        <w:t>-</w:t>
      </w:r>
      <w:r>
        <w:rPr>
          <w:rFonts w:ascii="Times New Roman" w:eastAsia="Times New Roman" w:hAnsi="Times New Roman"/>
          <w:i/>
          <w:color w:val="008000"/>
          <w:sz w:val="24"/>
          <w:szCs w:val="24"/>
          <w:shd w:val="clear" w:color="auto" w:fill="FFFF00"/>
        </w:rPr>
        <w:t xml:space="preserve">La </w:t>
      </w:r>
      <w:proofErr w:type="spellStart"/>
      <w:r>
        <w:rPr>
          <w:rFonts w:ascii="Times New Roman" w:eastAsia="Times New Roman" w:hAnsi="Times New Roman"/>
          <w:i/>
          <w:color w:val="008000"/>
          <w:sz w:val="24"/>
          <w:szCs w:val="24"/>
          <w:shd w:val="clear" w:color="auto" w:fill="FFFF00"/>
        </w:rPr>
        <w:t>tartiflette</w:t>
      </w:r>
      <w:proofErr w:type="spellEnd"/>
      <w:r>
        <w:rPr>
          <w:rFonts w:ascii="Times New Roman" w:eastAsia="Times New Roman" w:hAnsi="Times New Roman"/>
          <w:i/>
          <w:color w:val="008000"/>
          <w:sz w:val="24"/>
          <w:szCs w:val="24"/>
        </w:rPr>
        <w:t xml:space="preserve"> qui </w:t>
      </w:r>
      <w:proofErr w:type="spellStart"/>
      <w:proofErr w:type="gramStart"/>
      <w:r>
        <w:rPr>
          <w:rFonts w:ascii="Times New Roman" w:eastAsia="Times New Roman" w:hAnsi="Times New Roman"/>
          <w:i/>
          <w:color w:val="008000"/>
          <w:sz w:val="24"/>
          <w:szCs w:val="24"/>
        </w:rPr>
        <w:t>est</w:t>
      </w:r>
      <w:proofErr w:type="spellEnd"/>
      <w:proofErr w:type="gramEnd"/>
      <w:r>
        <w:rPr>
          <w:rFonts w:ascii="Times New Roman" w:eastAsia="Times New Roman" w:hAnsi="Times New Roman"/>
          <w:i/>
          <w:color w:val="008000"/>
          <w:sz w:val="24"/>
          <w:szCs w:val="24"/>
        </w:rPr>
        <w:t xml:space="preserve"> un plat excellent avec </w:t>
      </w:r>
      <w:proofErr w:type="spellStart"/>
      <w:r>
        <w:rPr>
          <w:rFonts w:ascii="Times New Roman" w:eastAsia="Times New Roman" w:hAnsi="Times New Roman"/>
          <w:i/>
          <w:color w:val="008000"/>
          <w:sz w:val="24"/>
          <w:szCs w:val="24"/>
        </w:rPr>
        <w:t>plein</w:t>
      </w:r>
      <w:proofErr w:type="spellEnd"/>
      <w:r>
        <w:rPr>
          <w:rFonts w:ascii="Times New Roman" w:eastAsia="Times New Roman" w:hAnsi="Times New Roman"/>
          <w:i/>
          <w:color w:val="008000"/>
          <w:sz w:val="24"/>
          <w:szCs w:val="24"/>
        </w:rPr>
        <w:t xml:space="preserve"> de </w:t>
      </w:r>
      <w:proofErr w:type="spellStart"/>
      <w:r>
        <w:rPr>
          <w:rFonts w:ascii="Times New Roman" w:eastAsia="Times New Roman" w:hAnsi="Times New Roman"/>
          <w:i/>
          <w:color w:val="008000"/>
          <w:sz w:val="24"/>
          <w:szCs w:val="24"/>
        </w:rPr>
        <w:t>fromage</w:t>
      </w:r>
      <w:proofErr w:type="spellEnd"/>
      <w:r>
        <w:rPr>
          <w:rFonts w:ascii="Times New Roman" w:eastAsia="Times New Roman" w:hAnsi="Times New Roman"/>
          <w:i/>
          <w:color w:val="008000"/>
          <w:sz w:val="24"/>
          <w:szCs w:val="24"/>
        </w:rPr>
        <w:t xml:space="preserve"> et des </w:t>
      </w:r>
      <w:proofErr w:type="spellStart"/>
      <w:r>
        <w:rPr>
          <w:rFonts w:ascii="Times New Roman" w:eastAsia="Times New Roman" w:hAnsi="Times New Roman"/>
          <w:i/>
          <w:color w:val="008000"/>
          <w:sz w:val="24"/>
          <w:szCs w:val="24"/>
        </w:rPr>
        <w:t>lardons</w:t>
      </w:r>
      <w:proofErr w:type="spellEnd"/>
      <w:r>
        <w:rPr>
          <w:rFonts w:ascii="Times New Roman" w:eastAsia="Times New Roman" w:hAnsi="Times New Roman"/>
          <w:i/>
          <w:color w:val="008000"/>
          <w:sz w:val="24"/>
          <w:szCs w:val="24"/>
        </w:rPr>
        <w:t xml:space="preserve"> </w:t>
      </w:r>
      <w:proofErr w:type="spellStart"/>
      <w:r>
        <w:rPr>
          <w:rFonts w:ascii="Times New Roman" w:eastAsia="Times New Roman" w:hAnsi="Times New Roman"/>
          <w:i/>
          <w:color w:val="008000"/>
          <w:sz w:val="24"/>
          <w:szCs w:val="24"/>
        </w:rPr>
        <w:t>aussi</w:t>
      </w:r>
      <w:proofErr w:type="spellEnd"/>
    </w:p>
    <w:p w:rsidR="0056222E" w:rsidRDefault="0056222E" w:rsidP="0056222E">
      <w:pPr>
        <w:numPr>
          <w:ilvl w:val="1"/>
          <w:numId w:val="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La </w:t>
      </w:r>
      <w:proofErr w:type="spellStart"/>
      <w:r>
        <w:rPr>
          <w:rFonts w:ascii="Times New Roman" w:eastAsia="Times New Roman" w:hAnsi="Times New Roman"/>
          <w:sz w:val="24"/>
          <w:szCs w:val="24"/>
        </w:rPr>
        <w:t>Tariflette</w:t>
      </w:r>
      <w:proofErr w:type="spellEnd"/>
      <w:r>
        <w:rPr>
          <w:rFonts w:ascii="Times New Roman" w:eastAsia="Times New Roman" w:hAnsi="Times New Roman"/>
          <w:sz w:val="24"/>
          <w:szCs w:val="24"/>
        </w:rPr>
        <w:t xml:space="preserve"> which is an excellent dish full of cheese and some sliced bacon also.</w:t>
      </w:r>
    </w:p>
    <w:p w:rsidR="0056222E" w:rsidRDefault="0056222E" w:rsidP="0056222E">
      <w:pPr>
        <w:spacing w:after="0" w:line="240" w:lineRule="auto"/>
        <w:rPr>
          <w:rFonts w:ascii="Times New Roman" w:eastAsia="Times New Roman" w:hAnsi="Times New Roman"/>
          <w:i/>
          <w:color w:val="008000"/>
          <w:sz w:val="24"/>
          <w:szCs w:val="24"/>
        </w:rPr>
      </w:pPr>
    </w:p>
    <w:p w:rsidR="0056222E" w:rsidRDefault="0056222E" w:rsidP="0056222E">
      <w:pPr>
        <w:spacing w:after="0" w:line="240" w:lineRule="auto"/>
        <w:rPr>
          <w:rFonts w:ascii="Times New Roman" w:eastAsia="Times New Roman" w:hAnsi="Times New Roman"/>
          <w:i/>
          <w:color w:val="008000"/>
          <w:sz w:val="24"/>
          <w:szCs w:val="24"/>
        </w:rPr>
      </w:pPr>
    </w:p>
    <w:p w:rsidR="0056222E" w:rsidRDefault="0056222E" w:rsidP="0056222E">
      <w:pPr>
        <w:spacing w:after="0" w:line="240" w:lineRule="auto"/>
        <w:rPr>
          <w:rFonts w:ascii="Times New Roman" w:eastAsia="Times New Roman" w:hAnsi="Times New Roman"/>
          <w:i/>
          <w:color w:val="008000"/>
          <w:sz w:val="24"/>
          <w:szCs w:val="24"/>
          <w:shd w:val="clear" w:color="auto" w:fill="FFFF00"/>
        </w:rPr>
      </w:pPr>
      <w:r>
        <w:rPr>
          <w:noProof/>
          <w:lang w:eastAsia="en-CA"/>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2305685" cy="1746885"/>
            <wp:effectExtent l="19050" t="0" r="0" b="0"/>
            <wp:wrapTopAndBottom/>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305685" cy="1746885"/>
                    </a:xfrm>
                    <a:prstGeom prst="rect">
                      <a:avLst/>
                    </a:prstGeom>
                    <a:solidFill>
                      <a:srgbClr val="FFFFFF"/>
                    </a:solidFill>
                    <a:ln w="9525">
                      <a:noFill/>
                      <a:miter lim="800000"/>
                      <a:headEnd/>
                      <a:tailEnd/>
                    </a:ln>
                  </pic:spPr>
                </pic:pic>
              </a:graphicData>
            </a:graphic>
          </wp:anchor>
        </w:drawing>
      </w:r>
      <w:r>
        <w:rPr>
          <w:rFonts w:ascii="Times New Roman" w:eastAsia="Times New Roman" w:hAnsi="Times New Roman"/>
          <w:i/>
          <w:color w:val="008000"/>
          <w:sz w:val="24"/>
          <w:szCs w:val="24"/>
        </w:rPr>
        <w:t>-</w:t>
      </w:r>
      <w:r>
        <w:rPr>
          <w:rFonts w:ascii="Times New Roman" w:eastAsia="Times New Roman" w:hAnsi="Times New Roman"/>
          <w:i/>
          <w:color w:val="008000"/>
          <w:sz w:val="24"/>
          <w:szCs w:val="24"/>
          <w:shd w:val="clear" w:color="auto" w:fill="FFFF00"/>
        </w:rPr>
        <w:t xml:space="preserve">La </w:t>
      </w:r>
      <w:proofErr w:type="spellStart"/>
      <w:r>
        <w:rPr>
          <w:rFonts w:ascii="Times New Roman" w:eastAsia="Times New Roman" w:hAnsi="Times New Roman"/>
          <w:i/>
          <w:color w:val="008000"/>
          <w:sz w:val="24"/>
          <w:szCs w:val="24"/>
          <w:shd w:val="clear" w:color="auto" w:fill="FFFF00"/>
        </w:rPr>
        <w:t>raclette</w:t>
      </w:r>
      <w:proofErr w:type="spellEnd"/>
      <w:r>
        <w:rPr>
          <w:rFonts w:ascii="Times New Roman" w:eastAsia="Times New Roman" w:hAnsi="Times New Roman"/>
          <w:i/>
          <w:color w:val="008000"/>
          <w:sz w:val="24"/>
          <w:szCs w:val="24"/>
        </w:rPr>
        <w:t xml:space="preserve"> qui </w:t>
      </w:r>
      <w:proofErr w:type="spellStart"/>
      <w:r>
        <w:rPr>
          <w:rFonts w:ascii="Times New Roman" w:eastAsia="Times New Roman" w:hAnsi="Times New Roman"/>
          <w:i/>
          <w:color w:val="008000"/>
          <w:sz w:val="24"/>
          <w:szCs w:val="24"/>
        </w:rPr>
        <w:t>consiste</w:t>
      </w:r>
      <w:proofErr w:type="spellEnd"/>
      <w:r>
        <w:rPr>
          <w:rFonts w:ascii="Times New Roman" w:eastAsia="Times New Roman" w:hAnsi="Times New Roman"/>
          <w:i/>
          <w:color w:val="008000"/>
          <w:sz w:val="24"/>
          <w:szCs w:val="24"/>
        </w:rPr>
        <w:t xml:space="preserve"> à faire chauffer du </w:t>
      </w:r>
      <w:proofErr w:type="spellStart"/>
      <w:r>
        <w:rPr>
          <w:rFonts w:ascii="Times New Roman" w:eastAsia="Times New Roman" w:hAnsi="Times New Roman"/>
          <w:i/>
          <w:color w:val="008000"/>
          <w:sz w:val="24"/>
          <w:szCs w:val="24"/>
        </w:rPr>
        <w:t>fromage</w:t>
      </w:r>
      <w:proofErr w:type="spellEnd"/>
      <w:r>
        <w:rPr>
          <w:rFonts w:ascii="Times New Roman" w:eastAsia="Times New Roman" w:hAnsi="Times New Roman"/>
          <w:i/>
          <w:color w:val="008000"/>
          <w:sz w:val="24"/>
          <w:szCs w:val="24"/>
        </w:rPr>
        <w:t xml:space="preserve"> </w:t>
      </w:r>
      <w:proofErr w:type="gramStart"/>
      <w:r>
        <w:rPr>
          <w:rFonts w:ascii="Times New Roman" w:eastAsia="Times New Roman" w:hAnsi="Times New Roman"/>
          <w:i/>
          <w:color w:val="008000"/>
          <w:sz w:val="24"/>
          <w:szCs w:val="24"/>
        </w:rPr>
        <w:t>et</w:t>
      </w:r>
      <w:proofErr w:type="gramEnd"/>
      <w:r>
        <w:rPr>
          <w:rFonts w:ascii="Times New Roman" w:eastAsia="Times New Roman" w:hAnsi="Times New Roman"/>
          <w:i/>
          <w:color w:val="008000"/>
          <w:sz w:val="24"/>
          <w:szCs w:val="24"/>
        </w:rPr>
        <w:t xml:space="preserve"> le </w:t>
      </w:r>
      <w:proofErr w:type="spellStart"/>
      <w:r>
        <w:rPr>
          <w:rFonts w:ascii="Times New Roman" w:eastAsia="Times New Roman" w:hAnsi="Times New Roman"/>
          <w:i/>
          <w:color w:val="008000"/>
          <w:sz w:val="24"/>
          <w:szCs w:val="24"/>
        </w:rPr>
        <w:t>laisser</w:t>
      </w:r>
      <w:proofErr w:type="spellEnd"/>
      <w:r>
        <w:rPr>
          <w:rFonts w:ascii="Times New Roman" w:eastAsia="Times New Roman" w:hAnsi="Times New Roman"/>
          <w:i/>
          <w:color w:val="008000"/>
          <w:sz w:val="24"/>
          <w:szCs w:val="24"/>
        </w:rPr>
        <w:t xml:space="preserve"> </w:t>
      </w:r>
      <w:proofErr w:type="spellStart"/>
      <w:r>
        <w:rPr>
          <w:rFonts w:ascii="Times New Roman" w:eastAsia="Times New Roman" w:hAnsi="Times New Roman"/>
          <w:i/>
          <w:color w:val="008000"/>
          <w:sz w:val="24"/>
          <w:szCs w:val="24"/>
        </w:rPr>
        <w:t>couler</w:t>
      </w:r>
      <w:proofErr w:type="spellEnd"/>
      <w:r>
        <w:rPr>
          <w:rFonts w:ascii="Times New Roman" w:eastAsia="Times New Roman" w:hAnsi="Times New Roman"/>
          <w:i/>
          <w:color w:val="008000"/>
          <w:sz w:val="24"/>
          <w:szCs w:val="24"/>
        </w:rPr>
        <w:t xml:space="preserve"> </w:t>
      </w:r>
      <w:proofErr w:type="spellStart"/>
      <w:r>
        <w:rPr>
          <w:rFonts w:ascii="Times New Roman" w:eastAsia="Times New Roman" w:hAnsi="Times New Roman"/>
          <w:i/>
          <w:color w:val="008000"/>
          <w:sz w:val="24"/>
          <w:szCs w:val="24"/>
        </w:rPr>
        <w:t>sur</w:t>
      </w:r>
      <w:proofErr w:type="spellEnd"/>
      <w:r>
        <w:rPr>
          <w:rFonts w:ascii="Times New Roman" w:eastAsia="Times New Roman" w:hAnsi="Times New Roman"/>
          <w:i/>
          <w:color w:val="008000"/>
          <w:sz w:val="24"/>
          <w:szCs w:val="24"/>
        </w:rPr>
        <w:t xml:space="preserve"> des </w:t>
      </w:r>
      <w:proofErr w:type="spellStart"/>
      <w:r>
        <w:rPr>
          <w:rFonts w:ascii="Times New Roman" w:eastAsia="Times New Roman" w:hAnsi="Times New Roman"/>
          <w:i/>
          <w:color w:val="008000"/>
          <w:sz w:val="24"/>
          <w:szCs w:val="24"/>
        </w:rPr>
        <w:t>patates</w:t>
      </w:r>
      <w:proofErr w:type="spellEnd"/>
      <w:r>
        <w:rPr>
          <w:rFonts w:ascii="Times New Roman" w:eastAsia="Times New Roman" w:hAnsi="Times New Roman"/>
          <w:i/>
          <w:color w:val="008000"/>
          <w:sz w:val="24"/>
          <w:szCs w:val="24"/>
        </w:rPr>
        <w:t xml:space="preserve"> et du </w:t>
      </w:r>
      <w:proofErr w:type="spellStart"/>
      <w:r>
        <w:rPr>
          <w:rFonts w:ascii="Times New Roman" w:eastAsia="Times New Roman" w:hAnsi="Times New Roman"/>
          <w:i/>
          <w:color w:val="008000"/>
          <w:sz w:val="24"/>
          <w:szCs w:val="24"/>
          <w:shd w:val="clear" w:color="auto" w:fill="FFFF00"/>
        </w:rPr>
        <w:t>jambon</w:t>
      </w:r>
      <w:proofErr w:type="spellEnd"/>
    </w:p>
    <w:p w:rsidR="0056222E" w:rsidRDefault="0056222E" w:rsidP="0056222E">
      <w:pPr>
        <w:numPr>
          <w:ilvl w:val="1"/>
          <w:numId w:val="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La </w:t>
      </w:r>
      <w:proofErr w:type="spellStart"/>
      <w:r>
        <w:rPr>
          <w:rFonts w:ascii="Times New Roman" w:eastAsia="Times New Roman" w:hAnsi="Times New Roman"/>
          <w:sz w:val="24"/>
          <w:szCs w:val="24"/>
        </w:rPr>
        <w:t>raclette</w:t>
      </w:r>
      <w:proofErr w:type="spellEnd"/>
      <w:r>
        <w:rPr>
          <w:rFonts w:ascii="Times New Roman" w:eastAsia="Times New Roman" w:hAnsi="Times New Roman"/>
          <w:sz w:val="24"/>
          <w:szCs w:val="24"/>
        </w:rPr>
        <w:t xml:space="preserve"> which consists of heating cheese and leaving it to cool on the potato and some ham.</w:t>
      </w:r>
    </w:p>
    <w:p w:rsidR="0056222E" w:rsidRDefault="0056222E" w:rsidP="0056222E">
      <w:pPr>
        <w:spacing w:after="0" w:line="240" w:lineRule="auto"/>
        <w:rPr>
          <w:rFonts w:ascii="Times New Roman" w:eastAsia="Times New Roman" w:hAnsi="Times New Roman"/>
          <w:i/>
          <w:color w:val="008000"/>
          <w:sz w:val="24"/>
          <w:szCs w:val="24"/>
          <w:shd w:val="clear" w:color="auto" w:fill="FFFF00"/>
        </w:rPr>
      </w:pPr>
    </w:p>
    <w:p w:rsidR="0056222E" w:rsidRDefault="0056222E" w:rsidP="0056222E">
      <w:pPr>
        <w:spacing w:after="0" w:line="240" w:lineRule="auto"/>
        <w:rPr>
          <w:rFonts w:ascii="Times New Roman" w:eastAsia="Times New Roman" w:hAnsi="Times New Roman"/>
          <w:i/>
          <w:color w:val="008000"/>
          <w:sz w:val="24"/>
          <w:szCs w:val="24"/>
        </w:rPr>
      </w:pPr>
    </w:p>
    <w:p w:rsidR="0056222E" w:rsidRDefault="0056222E" w:rsidP="0056222E">
      <w:pPr>
        <w:spacing w:after="0" w:line="240" w:lineRule="auto"/>
        <w:rPr>
          <w:rFonts w:ascii="Times New Roman" w:eastAsia="Times New Roman" w:hAnsi="Times New Roman"/>
          <w:sz w:val="24"/>
          <w:szCs w:val="24"/>
        </w:rPr>
      </w:pPr>
    </w:p>
    <w:p w:rsidR="0056222E" w:rsidRDefault="0056222E" w:rsidP="0056222E">
      <w:pPr>
        <w:spacing w:after="0" w:line="240" w:lineRule="auto"/>
        <w:rPr>
          <w:rFonts w:ascii="Times New Roman" w:eastAsia="Times New Roman" w:hAnsi="Times New Roman"/>
          <w:sz w:val="24"/>
          <w:szCs w:val="24"/>
        </w:rPr>
      </w:pPr>
    </w:p>
    <w:p w:rsidR="0056222E" w:rsidRDefault="0056222E" w:rsidP="0056222E">
      <w:pPr>
        <w:spacing w:after="0" w:line="240" w:lineRule="auto"/>
        <w:rPr>
          <w:rFonts w:ascii="Times New Roman" w:eastAsia="Times New Roman" w:hAnsi="Times New Roman"/>
          <w:sz w:val="24"/>
          <w:szCs w:val="24"/>
        </w:rPr>
      </w:pPr>
    </w:p>
    <w:p w:rsidR="0056222E" w:rsidRDefault="0056222E" w:rsidP="0056222E">
      <w:pPr>
        <w:spacing w:after="0" w:line="240" w:lineRule="auto"/>
        <w:rPr>
          <w:rFonts w:ascii="Times New Roman" w:eastAsia="Times New Roman" w:hAnsi="Times New Roman"/>
          <w:sz w:val="24"/>
          <w:szCs w:val="24"/>
        </w:rPr>
      </w:pPr>
    </w:p>
    <w:p w:rsidR="0056222E" w:rsidRDefault="0056222E" w:rsidP="0056222E">
      <w:pPr>
        <w:spacing w:after="0" w:line="240" w:lineRule="auto"/>
        <w:rPr>
          <w:rFonts w:ascii="Times New Roman" w:eastAsia="Times New Roman" w:hAnsi="Times New Roman"/>
          <w:sz w:val="24"/>
          <w:szCs w:val="24"/>
        </w:rPr>
      </w:pPr>
    </w:p>
    <w:p w:rsidR="009769C0" w:rsidRDefault="009769C0" w:rsidP="0056222E">
      <w:pPr>
        <w:spacing w:after="0" w:line="240" w:lineRule="auto"/>
        <w:rPr>
          <w:rFonts w:ascii="Times New Roman" w:eastAsia="Times New Roman" w:hAnsi="Times New Roman"/>
          <w:sz w:val="24"/>
          <w:szCs w:val="24"/>
        </w:rPr>
      </w:pPr>
    </w:p>
    <w:p w:rsidR="00A516F5" w:rsidRDefault="00A516F5" w:rsidP="0056222E">
      <w:pPr>
        <w:spacing w:after="0" w:line="240" w:lineRule="auto"/>
        <w:rPr>
          <w:rFonts w:ascii="Times New Roman" w:eastAsia="Times New Roman" w:hAnsi="Times New Roman"/>
          <w:i/>
          <w:color w:val="008000"/>
          <w:sz w:val="28"/>
          <w:szCs w:val="28"/>
          <w:u w:val="single"/>
        </w:rPr>
      </w:pPr>
    </w:p>
    <w:p w:rsidR="002800AE" w:rsidRDefault="002800AE" w:rsidP="0056222E">
      <w:pPr>
        <w:spacing w:after="0" w:line="240" w:lineRule="auto"/>
        <w:rPr>
          <w:rFonts w:ascii="Times New Roman" w:eastAsia="Times New Roman" w:hAnsi="Times New Roman"/>
          <w:i/>
          <w:color w:val="008000"/>
          <w:sz w:val="28"/>
          <w:szCs w:val="28"/>
          <w:u w:val="single"/>
        </w:rPr>
      </w:pPr>
    </w:p>
    <w:p w:rsidR="002800AE" w:rsidRDefault="002800AE" w:rsidP="0056222E">
      <w:pPr>
        <w:spacing w:after="0" w:line="240" w:lineRule="auto"/>
        <w:rPr>
          <w:rFonts w:ascii="Times New Roman" w:eastAsia="Times New Roman" w:hAnsi="Times New Roman"/>
          <w:i/>
          <w:color w:val="008000"/>
          <w:sz w:val="28"/>
          <w:szCs w:val="28"/>
          <w:u w:val="single"/>
        </w:rPr>
      </w:pPr>
    </w:p>
    <w:p w:rsidR="002800AE" w:rsidRDefault="002800AE" w:rsidP="0056222E">
      <w:pPr>
        <w:spacing w:after="0" w:line="240" w:lineRule="auto"/>
        <w:rPr>
          <w:rFonts w:ascii="Times New Roman" w:eastAsia="Times New Roman" w:hAnsi="Times New Roman"/>
          <w:i/>
          <w:color w:val="008000"/>
          <w:sz w:val="28"/>
          <w:szCs w:val="28"/>
          <w:u w:val="single"/>
        </w:rPr>
      </w:pPr>
    </w:p>
    <w:p w:rsidR="002800AE" w:rsidRDefault="002800AE" w:rsidP="0056222E">
      <w:pPr>
        <w:spacing w:after="0" w:line="240" w:lineRule="auto"/>
        <w:rPr>
          <w:rFonts w:ascii="Times New Roman" w:eastAsia="Times New Roman" w:hAnsi="Times New Roman"/>
          <w:i/>
          <w:color w:val="008000"/>
          <w:sz w:val="28"/>
          <w:szCs w:val="28"/>
          <w:u w:val="single"/>
        </w:rPr>
      </w:pPr>
    </w:p>
    <w:p w:rsidR="002800AE" w:rsidRDefault="002800AE" w:rsidP="0056222E">
      <w:pPr>
        <w:spacing w:after="0" w:line="240" w:lineRule="auto"/>
        <w:rPr>
          <w:rFonts w:ascii="Times New Roman" w:eastAsia="Times New Roman" w:hAnsi="Times New Roman"/>
          <w:i/>
          <w:color w:val="008000"/>
          <w:sz w:val="28"/>
          <w:szCs w:val="28"/>
          <w:u w:val="single"/>
        </w:rPr>
      </w:pPr>
    </w:p>
    <w:p w:rsidR="002800AE" w:rsidRDefault="002800AE" w:rsidP="0056222E">
      <w:pPr>
        <w:spacing w:after="0" w:line="240" w:lineRule="auto"/>
        <w:rPr>
          <w:rFonts w:ascii="Times New Roman" w:eastAsia="Times New Roman" w:hAnsi="Times New Roman"/>
          <w:i/>
          <w:color w:val="008000"/>
          <w:sz w:val="28"/>
          <w:szCs w:val="28"/>
          <w:u w:val="single"/>
        </w:rPr>
      </w:pPr>
    </w:p>
    <w:p w:rsidR="002800AE" w:rsidRDefault="002800AE" w:rsidP="0056222E">
      <w:pPr>
        <w:spacing w:after="0" w:line="240" w:lineRule="auto"/>
        <w:rPr>
          <w:rFonts w:ascii="Times New Roman" w:eastAsia="Times New Roman" w:hAnsi="Times New Roman"/>
          <w:i/>
          <w:color w:val="008000"/>
          <w:sz w:val="28"/>
          <w:szCs w:val="28"/>
          <w:u w:val="single"/>
        </w:rPr>
      </w:pPr>
    </w:p>
    <w:p w:rsidR="002800AE" w:rsidRDefault="002800AE" w:rsidP="0056222E">
      <w:pPr>
        <w:spacing w:after="0" w:line="240" w:lineRule="auto"/>
        <w:rPr>
          <w:rFonts w:ascii="Times New Roman" w:eastAsia="Times New Roman" w:hAnsi="Times New Roman"/>
          <w:i/>
          <w:color w:val="008000"/>
          <w:sz w:val="28"/>
          <w:szCs w:val="28"/>
          <w:u w:val="single"/>
        </w:rPr>
      </w:pPr>
    </w:p>
    <w:p w:rsidR="002800AE" w:rsidRDefault="002800AE" w:rsidP="0056222E">
      <w:pPr>
        <w:spacing w:after="0" w:line="240" w:lineRule="auto"/>
        <w:rPr>
          <w:rFonts w:ascii="Times New Roman" w:eastAsia="Times New Roman" w:hAnsi="Times New Roman"/>
          <w:i/>
          <w:color w:val="008000"/>
          <w:sz w:val="28"/>
          <w:szCs w:val="28"/>
          <w:u w:val="single"/>
        </w:rPr>
      </w:pPr>
    </w:p>
    <w:p w:rsidR="002800AE" w:rsidRDefault="002800AE" w:rsidP="0056222E">
      <w:pPr>
        <w:spacing w:after="0" w:line="240" w:lineRule="auto"/>
        <w:rPr>
          <w:rFonts w:ascii="Times New Roman" w:eastAsia="Times New Roman" w:hAnsi="Times New Roman"/>
          <w:i/>
          <w:color w:val="008000"/>
          <w:sz w:val="28"/>
          <w:szCs w:val="28"/>
          <w:u w:val="single"/>
        </w:rPr>
      </w:pPr>
    </w:p>
    <w:p w:rsidR="002800AE" w:rsidRDefault="002800AE" w:rsidP="0056222E">
      <w:pPr>
        <w:spacing w:after="0" w:line="240" w:lineRule="auto"/>
        <w:rPr>
          <w:rFonts w:ascii="Times New Roman" w:eastAsia="Times New Roman" w:hAnsi="Times New Roman"/>
          <w:i/>
          <w:color w:val="008000"/>
          <w:sz w:val="28"/>
          <w:szCs w:val="28"/>
          <w:u w:val="single"/>
        </w:rPr>
      </w:pPr>
    </w:p>
    <w:p w:rsidR="002800AE" w:rsidRDefault="002800AE" w:rsidP="0056222E">
      <w:pPr>
        <w:spacing w:after="0" w:line="240" w:lineRule="auto"/>
        <w:rPr>
          <w:rFonts w:ascii="Times New Roman" w:eastAsia="Times New Roman" w:hAnsi="Times New Roman"/>
          <w:i/>
          <w:color w:val="008000"/>
          <w:sz w:val="28"/>
          <w:szCs w:val="28"/>
          <w:u w:val="single"/>
        </w:rPr>
      </w:pPr>
    </w:p>
    <w:p w:rsidR="002800AE" w:rsidRDefault="002800AE" w:rsidP="0056222E">
      <w:pPr>
        <w:spacing w:after="0" w:line="240" w:lineRule="auto"/>
        <w:rPr>
          <w:rFonts w:ascii="Times New Roman" w:eastAsia="Times New Roman" w:hAnsi="Times New Roman"/>
          <w:i/>
          <w:color w:val="008000"/>
          <w:sz w:val="28"/>
          <w:szCs w:val="28"/>
          <w:u w:val="single"/>
        </w:rPr>
      </w:pPr>
    </w:p>
    <w:p w:rsidR="002800AE" w:rsidRDefault="002800AE" w:rsidP="0056222E">
      <w:pPr>
        <w:spacing w:after="0" w:line="240" w:lineRule="auto"/>
        <w:rPr>
          <w:rFonts w:ascii="Times New Roman" w:eastAsia="Times New Roman" w:hAnsi="Times New Roman"/>
          <w:i/>
          <w:color w:val="008000"/>
          <w:sz w:val="28"/>
          <w:szCs w:val="28"/>
          <w:u w:val="single"/>
        </w:rPr>
      </w:pPr>
    </w:p>
    <w:p w:rsidR="0056222E" w:rsidRDefault="0056222E" w:rsidP="0056222E">
      <w:pPr>
        <w:spacing w:after="0" w:line="240" w:lineRule="auto"/>
        <w:rPr>
          <w:rFonts w:ascii="Times New Roman" w:eastAsia="Times New Roman" w:hAnsi="Times New Roman"/>
          <w:i/>
          <w:color w:val="008000"/>
          <w:sz w:val="28"/>
          <w:szCs w:val="28"/>
          <w:u w:val="single"/>
        </w:rPr>
      </w:pPr>
      <w:r>
        <w:rPr>
          <w:rFonts w:ascii="Times New Roman" w:eastAsia="Times New Roman" w:hAnsi="Times New Roman"/>
          <w:i/>
          <w:color w:val="008000"/>
          <w:sz w:val="28"/>
          <w:szCs w:val="28"/>
          <w:u w:val="single"/>
        </w:rPr>
        <w:lastRenderedPageBreak/>
        <w:t xml:space="preserve">Les </w:t>
      </w:r>
      <w:proofErr w:type="spellStart"/>
      <w:r>
        <w:rPr>
          <w:rFonts w:ascii="Times New Roman" w:eastAsia="Times New Roman" w:hAnsi="Times New Roman"/>
          <w:i/>
          <w:color w:val="008000"/>
          <w:sz w:val="28"/>
          <w:szCs w:val="28"/>
          <w:u w:val="single"/>
        </w:rPr>
        <w:t>autres</w:t>
      </w:r>
      <w:proofErr w:type="spellEnd"/>
      <w:r>
        <w:rPr>
          <w:rFonts w:ascii="Times New Roman" w:eastAsia="Times New Roman" w:hAnsi="Times New Roman"/>
          <w:i/>
          <w:color w:val="008000"/>
          <w:sz w:val="28"/>
          <w:szCs w:val="28"/>
          <w:u w:val="single"/>
        </w:rPr>
        <w:t xml:space="preserve"> plats:</w:t>
      </w:r>
    </w:p>
    <w:p w:rsidR="0056222E" w:rsidRPr="009769C0" w:rsidRDefault="0056222E" w:rsidP="0056222E">
      <w:pPr>
        <w:spacing w:after="0" w:line="240" w:lineRule="auto"/>
        <w:rPr>
          <w:rFonts w:ascii="Times New Roman" w:eastAsia="Times New Roman" w:hAnsi="Times New Roman"/>
          <w:sz w:val="28"/>
          <w:szCs w:val="28"/>
          <w:u w:val="single"/>
        </w:rPr>
      </w:pPr>
      <w:r w:rsidRPr="00AD1F23">
        <w:rPr>
          <w:rFonts w:ascii="Times New Roman" w:eastAsia="Times New Roman" w:hAnsi="Times New Roman"/>
          <w:sz w:val="28"/>
          <w:szCs w:val="28"/>
          <w:u w:val="single"/>
        </w:rPr>
        <w:t>Other Dishes:</w:t>
      </w:r>
    </w:p>
    <w:p w:rsidR="0056222E" w:rsidRDefault="0056222E" w:rsidP="0056222E">
      <w:pPr>
        <w:spacing w:after="0" w:line="240" w:lineRule="auto"/>
        <w:rPr>
          <w:color w:val="008000"/>
        </w:rPr>
      </w:pPr>
      <w:r>
        <w:rPr>
          <w:noProof/>
          <w:lang w:eastAsia="en-CA"/>
        </w:rPr>
        <w:drawing>
          <wp:anchor distT="0" distB="0" distL="0" distR="0" simplePos="0" relativeHeight="251663360" behindDoc="0" locked="0" layoutInCell="1" allowOverlap="1">
            <wp:simplePos x="0" y="0"/>
            <wp:positionH relativeFrom="column">
              <wp:align>center</wp:align>
            </wp:positionH>
            <wp:positionV relativeFrom="paragraph">
              <wp:posOffset>0</wp:posOffset>
            </wp:positionV>
            <wp:extent cx="3346450" cy="2301875"/>
            <wp:effectExtent l="19050" t="0" r="6350" b="0"/>
            <wp:wrapTopAndBottom/>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3346450" cy="2301875"/>
                    </a:xfrm>
                    <a:prstGeom prst="rect">
                      <a:avLst/>
                    </a:prstGeom>
                    <a:solidFill>
                      <a:srgbClr val="FFFFFF"/>
                    </a:solidFill>
                    <a:ln w="9525">
                      <a:noFill/>
                      <a:miter lim="800000"/>
                      <a:headEnd/>
                      <a:tailEnd/>
                    </a:ln>
                  </pic:spPr>
                </pic:pic>
              </a:graphicData>
            </a:graphic>
          </wp:anchor>
        </w:drawing>
      </w:r>
    </w:p>
    <w:p w:rsidR="0056222E" w:rsidRDefault="0056222E" w:rsidP="0056222E">
      <w:pPr>
        <w:spacing w:after="0" w:line="240" w:lineRule="auto"/>
        <w:rPr>
          <w:color w:val="008000"/>
        </w:rPr>
      </w:pPr>
    </w:p>
    <w:p w:rsidR="0056222E" w:rsidRDefault="0056222E" w:rsidP="0056222E">
      <w:pPr>
        <w:spacing w:after="0" w:line="240" w:lineRule="auto"/>
        <w:rPr>
          <w:rFonts w:ascii="Times New Roman" w:eastAsia="Times New Roman" w:hAnsi="Times New Roman"/>
          <w:i/>
          <w:color w:val="008000"/>
          <w:sz w:val="24"/>
          <w:szCs w:val="24"/>
        </w:rPr>
      </w:pPr>
      <w:r>
        <w:rPr>
          <w:rFonts w:ascii="Times New Roman" w:eastAsia="Times New Roman" w:hAnsi="Times New Roman"/>
          <w:i/>
          <w:color w:val="008000"/>
          <w:sz w:val="24"/>
          <w:szCs w:val="24"/>
        </w:rPr>
        <w:t xml:space="preserve">-Le </w:t>
      </w:r>
      <w:proofErr w:type="spellStart"/>
      <w:r>
        <w:rPr>
          <w:rFonts w:ascii="Times New Roman" w:eastAsia="Times New Roman" w:hAnsi="Times New Roman"/>
          <w:i/>
          <w:color w:val="008000"/>
          <w:sz w:val="24"/>
          <w:szCs w:val="24"/>
        </w:rPr>
        <w:t>boeuf</w:t>
      </w:r>
      <w:proofErr w:type="spellEnd"/>
      <w:r>
        <w:rPr>
          <w:rFonts w:ascii="Times New Roman" w:eastAsia="Times New Roman" w:hAnsi="Times New Roman"/>
          <w:i/>
          <w:color w:val="008000"/>
          <w:sz w:val="24"/>
          <w:szCs w:val="24"/>
        </w:rPr>
        <w:t xml:space="preserve"> </w:t>
      </w:r>
      <w:r>
        <w:rPr>
          <w:rFonts w:ascii="Times New Roman" w:eastAsia="Times New Roman" w:hAnsi="Times New Roman"/>
          <w:i/>
          <w:color w:val="008000"/>
          <w:sz w:val="24"/>
          <w:szCs w:val="24"/>
          <w:shd w:val="clear" w:color="auto" w:fill="FFFF00"/>
        </w:rPr>
        <w:t>bourguignon</w:t>
      </w:r>
      <w:r>
        <w:rPr>
          <w:rFonts w:ascii="Times New Roman" w:eastAsia="Times New Roman" w:hAnsi="Times New Roman"/>
          <w:i/>
          <w:color w:val="008000"/>
          <w:sz w:val="24"/>
          <w:szCs w:val="24"/>
        </w:rPr>
        <w:t xml:space="preserve"> qui </w:t>
      </w:r>
      <w:proofErr w:type="spellStart"/>
      <w:proofErr w:type="gramStart"/>
      <w:r>
        <w:rPr>
          <w:rFonts w:ascii="Times New Roman" w:eastAsia="Times New Roman" w:hAnsi="Times New Roman"/>
          <w:i/>
          <w:color w:val="008000"/>
          <w:sz w:val="24"/>
          <w:szCs w:val="24"/>
        </w:rPr>
        <w:t>est</w:t>
      </w:r>
      <w:proofErr w:type="spellEnd"/>
      <w:proofErr w:type="gramEnd"/>
      <w:r>
        <w:rPr>
          <w:rFonts w:ascii="Times New Roman" w:eastAsia="Times New Roman" w:hAnsi="Times New Roman"/>
          <w:i/>
          <w:color w:val="008000"/>
          <w:sz w:val="24"/>
          <w:szCs w:val="24"/>
        </w:rPr>
        <w:t xml:space="preserve"> </w:t>
      </w:r>
      <w:proofErr w:type="spellStart"/>
      <w:r>
        <w:rPr>
          <w:rFonts w:ascii="Times New Roman" w:eastAsia="Times New Roman" w:hAnsi="Times New Roman"/>
          <w:i/>
          <w:color w:val="008000"/>
          <w:sz w:val="24"/>
          <w:szCs w:val="24"/>
        </w:rPr>
        <w:t>une</w:t>
      </w:r>
      <w:proofErr w:type="spellEnd"/>
      <w:r>
        <w:rPr>
          <w:rFonts w:ascii="Times New Roman" w:eastAsia="Times New Roman" w:hAnsi="Times New Roman"/>
          <w:i/>
          <w:color w:val="008000"/>
          <w:sz w:val="24"/>
          <w:szCs w:val="24"/>
        </w:rPr>
        <w:t xml:space="preserve"> </w:t>
      </w:r>
      <w:proofErr w:type="spellStart"/>
      <w:r>
        <w:rPr>
          <w:rFonts w:ascii="Times New Roman" w:eastAsia="Times New Roman" w:hAnsi="Times New Roman"/>
          <w:i/>
          <w:color w:val="008000"/>
          <w:sz w:val="24"/>
          <w:szCs w:val="24"/>
        </w:rPr>
        <w:t>manière</w:t>
      </w:r>
      <w:proofErr w:type="spellEnd"/>
      <w:r>
        <w:rPr>
          <w:rFonts w:ascii="Times New Roman" w:eastAsia="Times New Roman" w:hAnsi="Times New Roman"/>
          <w:i/>
          <w:color w:val="008000"/>
          <w:sz w:val="24"/>
          <w:szCs w:val="24"/>
        </w:rPr>
        <w:t xml:space="preserve"> de faire le </w:t>
      </w:r>
      <w:proofErr w:type="spellStart"/>
      <w:r>
        <w:rPr>
          <w:rFonts w:ascii="Times New Roman" w:eastAsia="Times New Roman" w:hAnsi="Times New Roman"/>
          <w:i/>
          <w:color w:val="008000"/>
          <w:sz w:val="24"/>
          <w:szCs w:val="24"/>
        </w:rPr>
        <w:t>boeuf</w:t>
      </w:r>
      <w:proofErr w:type="spellEnd"/>
      <w:r>
        <w:rPr>
          <w:rFonts w:ascii="Times New Roman" w:eastAsia="Times New Roman" w:hAnsi="Times New Roman"/>
          <w:i/>
          <w:color w:val="008000"/>
          <w:sz w:val="24"/>
          <w:szCs w:val="24"/>
        </w:rPr>
        <w:t xml:space="preserve"> avec de la sauce et des </w:t>
      </w:r>
      <w:proofErr w:type="spellStart"/>
      <w:r>
        <w:rPr>
          <w:rFonts w:ascii="Times New Roman" w:eastAsia="Times New Roman" w:hAnsi="Times New Roman"/>
          <w:i/>
          <w:color w:val="008000"/>
          <w:sz w:val="24"/>
          <w:szCs w:val="24"/>
        </w:rPr>
        <w:t>carottes</w:t>
      </w:r>
      <w:proofErr w:type="spellEnd"/>
    </w:p>
    <w:p w:rsidR="0056222E" w:rsidRDefault="0056222E" w:rsidP="0056222E">
      <w:pPr>
        <w:numPr>
          <w:ilvl w:val="1"/>
          <w:numId w:val="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Beef  Casserole in Red Wine  which is a way of making the beef with some sauce and some carrots</w:t>
      </w:r>
    </w:p>
    <w:p w:rsidR="0056222E" w:rsidRDefault="0056222E" w:rsidP="0056222E">
      <w:pPr>
        <w:spacing w:after="0" w:line="240" w:lineRule="auto"/>
        <w:rPr>
          <w:color w:val="008000"/>
        </w:rPr>
      </w:pPr>
    </w:p>
    <w:p w:rsidR="0056222E" w:rsidRDefault="0056222E" w:rsidP="0056222E">
      <w:pPr>
        <w:spacing w:after="0" w:line="240" w:lineRule="auto"/>
        <w:rPr>
          <w:color w:val="008000"/>
        </w:rPr>
      </w:pPr>
    </w:p>
    <w:p w:rsidR="0056222E" w:rsidRDefault="0056222E" w:rsidP="0056222E">
      <w:pPr>
        <w:spacing w:after="0" w:line="240" w:lineRule="auto"/>
        <w:rPr>
          <w:color w:val="008000"/>
        </w:rPr>
      </w:pPr>
      <w:r>
        <w:rPr>
          <w:noProof/>
          <w:lang w:eastAsia="en-CA"/>
        </w:rPr>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3648075" cy="2632710"/>
            <wp:effectExtent l="19050" t="0" r="9525" b="0"/>
            <wp:wrapTopAndBottom/>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3648075" cy="2632710"/>
                    </a:xfrm>
                    <a:prstGeom prst="rect">
                      <a:avLst/>
                    </a:prstGeom>
                    <a:solidFill>
                      <a:srgbClr val="FFFFFF"/>
                    </a:solidFill>
                    <a:ln w="9525">
                      <a:noFill/>
                      <a:miter lim="800000"/>
                      <a:headEnd/>
                      <a:tailEnd/>
                    </a:ln>
                  </pic:spPr>
                </pic:pic>
              </a:graphicData>
            </a:graphic>
          </wp:anchor>
        </w:drawing>
      </w:r>
    </w:p>
    <w:p w:rsidR="0056222E" w:rsidRDefault="0056222E" w:rsidP="0056222E">
      <w:pPr>
        <w:spacing w:after="0" w:line="240" w:lineRule="auto"/>
        <w:rPr>
          <w:color w:val="008000"/>
        </w:rPr>
      </w:pPr>
    </w:p>
    <w:p w:rsidR="0056222E" w:rsidRDefault="0056222E" w:rsidP="0056222E">
      <w:pPr>
        <w:numPr>
          <w:ilvl w:val="0"/>
          <w:numId w:val="5"/>
        </w:numPr>
        <w:spacing w:after="0" w:line="240" w:lineRule="auto"/>
        <w:rPr>
          <w:rFonts w:ascii="Times New Roman" w:eastAsia="Times New Roman" w:hAnsi="Times New Roman"/>
          <w:i/>
          <w:color w:val="008000"/>
          <w:sz w:val="24"/>
          <w:szCs w:val="24"/>
        </w:rPr>
      </w:pPr>
      <w:r>
        <w:rPr>
          <w:rFonts w:ascii="Times New Roman" w:eastAsia="Times New Roman" w:hAnsi="Times New Roman"/>
          <w:i/>
          <w:color w:val="008000"/>
          <w:sz w:val="24"/>
          <w:szCs w:val="24"/>
        </w:rPr>
        <w:t xml:space="preserve">le </w:t>
      </w:r>
      <w:proofErr w:type="spellStart"/>
      <w:r>
        <w:rPr>
          <w:rFonts w:ascii="Times New Roman" w:eastAsia="Times New Roman" w:hAnsi="Times New Roman"/>
          <w:i/>
          <w:color w:val="008000"/>
          <w:sz w:val="24"/>
          <w:szCs w:val="24"/>
        </w:rPr>
        <w:t>cassoulet</w:t>
      </w:r>
      <w:proofErr w:type="spellEnd"/>
      <w:r>
        <w:rPr>
          <w:rFonts w:ascii="Times New Roman" w:eastAsia="Times New Roman" w:hAnsi="Times New Roman"/>
          <w:i/>
          <w:color w:val="008000"/>
          <w:sz w:val="24"/>
          <w:szCs w:val="24"/>
        </w:rPr>
        <w:t xml:space="preserve"> avec du </w:t>
      </w:r>
      <w:proofErr w:type="spellStart"/>
      <w:r>
        <w:rPr>
          <w:rFonts w:ascii="Times New Roman" w:eastAsia="Times New Roman" w:hAnsi="Times New Roman"/>
          <w:i/>
          <w:color w:val="008000"/>
          <w:sz w:val="24"/>
          <w:szCs w:val="24"/>
          <w:shd w:val="clear" w:color="auto" w:fill="FFFF00"/>
        </w:rPr>
        <w:t>confit</w:t>
      </w:r>
      <w:proofErr w:type="spellEnd"/>
      <w:r>
        <w:rPr>
          <w:rFonts w:ascii="Times New Roman" w:eastAsia="Times New Roman" w:hAnsi="Times New Roman"/>
          <w:i/>
          <w:color w:val="008000"/>
          <w:sz w:val="24"/>
          <w:szCs w:val="24"/>
        </w:rPr>
        <w:t xml:space="preserve"> de </w:t>
      </w:r>
      <w:r>
        <w:rPr>
          <w:rFonts w:ascii="Times New Roman" w:eastAsia="Times New Roman" w:hAnsi="Times New Roman"/>
          <w:i/>
          <w:color w:val="008000"/>
          <w:sz w:val="24"/>
          <w:szCs w:val="24"/>
          <w:shd w:val="clear" w:color="auto" w:fill="FFFF00"/>
        </w:rPr>
        <w:t>canard et des haricots</w:t>
      </w:r>
      <w:r>
        <w:rPr>
          <w:rFonts w:ascii="Times New Roman" w:eastAsia="Times New Roman" w:hAnsi="Times New Roman"/>
          <w:i/>
          <w:color w:val="008000"/>
          <w:sz w:val="24"/>
          <w:szCs w:val="24"/>
        </w:rPr>
        <w:t xml:space="preserve"> </w:t>
      </w:r>
      <w:proofErr w:type="spellStart"/>
      <w:r>
        <w:rPr>
          <w:rFonts w:ascii="Times New Roman" w:eastAsia="Times New Roman" w:hAnsi="Times New Roman"/>
          <w:i/>
          <w:color w:val="008000"/>
          <w:sz w:val="24"/>
          <w:szCs w:val="24"/>
        </w:rPr>
        <w:t>blancs</w:t>
      </w:r>
      <w:proofErr w:type="spellEnd"/>
    </w:p>
    <w:p w:rsidR="0056222E" w:rsidRDefault="0056222E" w:rsidP="0056222E">
      <w:pPr>
        <w:numPr>
          <w:ilvl w:val="1"/>
          <w:numId w:val="5"/>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The </w:t>
      </w:r>
      <w:proofErr w:type="spellStart"/>
      <w:r>
        <w:rPr>
          <w:rFonts w:ascii="Times New Roman" w:eastAsia="Times New Roman" w:hAnsi="Times New Roman"/>
          <w:sz w:val="24"/>
          <w:szCs w:val="24"/>
        </w:rPr>
        <w:t>Cassoulet</w:t>
      </w:r>
      <w:proofErr w:type="spellEnd"/>
      <w:r>
        <w:rPr>
          <w:rFonts w:ascii="Times New Roman" w:eastAsia="Times New Roman" w:hAnsi="Times New Roman"/>
          <w:sz w:val="24"/>
          <w:szCs w:val="24"/>
        </w:rPr>
        <w:t xml:space="preserve"> with preserved duck and some white beans</w:t>
      </w:r>
    </w:p>
    <w:p w:rsidR="0056222E" w:rsidRDefault="0056222E" w:rsidP="0056222E">
      <w:pPr>
        <w:spacing w:after="0" w:line="240" w:lineRule="auto"/>
        <w:rPr>
          <w:color w:val="008000"/>
        </w:rPr>
      </w:pPr>
    </w:p>
    <w:p w:rsidR="0056222E" w:rsidRDefault="0056222E" w:rsidP="0056222E">
      <w:pPr>
        <w:spacing w:after="0" w:line="240" w:lineRule="auto"/>
        <w:rPr>
          <w:color w:val="008000"/>
        </w:rPr>
      </w:pPr>
    </w:p>
    <w:p w:rsidR="0056222E" w:rsidRDefault="0056222E" w:rsidP="0056222E">
      <w:pPr>
        <w:spacing w:after="0" w:line="240" w:lineRule="auto"/>
        <w:rPr>
          <w:color w:val="008000"/>
        </w:rPr>
      </w:pPr>
      <w:r>
        <w:rPr>
          <w:noProof/>
          <w:lang w:eastAsia="en-CA"/>
        </w:rPr>
        <w:lastRenderedPageBreak/>
        <w:drawing>
          <wp:anchor distT="0" distB="0" distL="0" distR="0" simplePos="0" relativeHeight="251665408" behindDoc="0" locked="0" layoutInCell="1" allowOverlap="1">
            <wp:simplePos x="0" y="0"/>
            <wp:positionH relativeFrom="column">
              <wp:align>center</wp:align>
            </wp:positionH>
            <wp:positionV relativeFrom="paragraph">
              <wp:posOffset>0</wp:posOffset>
            </wp:positionV>
            <wp:extent cx="3888740" cy="2422525"/>
            <wp:effectExtent l="19050" t="0" r="0" b="0"/>
            <wp:wrapTopAndBottom/>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3888740" cy="2422525"/>
                    </a:xfrm>
                    <a:prstGeom prst="rect">
                      <a:avLst/>
                    </a:prstGeom>
                    <a:solidFill>
                      <a:srgbClr val="FFFFFF"/>
                    </a:solidFill>
                    <a:ln w="9525">
                      <a:noFill/>
                      <a:miter lim="800000"/>
                      <a:headEnd/>
                      <a:tailEnd/>
                    </a:ln>
                  </pic:spPr>
                </pic:pic>
              </a:graphicData>
            </a:graphic>
          </wp:anchor>
        </w:drawing>
      </w:r>
    </w:p>
    <w:p w:rsidR="0056222E" w:rsidRDefault="0056222E" w:rsidP="0056222E">
      <w:pPr>
        <w:spacing w:after="0" w:line="240" w:lineRule="auto"/>
        <w:rPr>
          <w:color w:val="008000"/>
        </w:rPr>
      </w:pPr>
    </w:p>
    <w:p w:rsidR="0056222E" w:rsidRPr="005A6A17" w:rsidRDefault="0056222E" w:rsidP="0056222E">
      <w:pPr>
        <w:spacing w:after="0" w:line="240" w:lineRule="auto"/>
        <w:rPr>
          <w:rFonts w:ascii="Times New Roman" w:eastAsia="Times New Roman" w:hAnsi="Times New Roman"/>
          <w:i/>
          <w:color w:val="008000"/>
          <w:sz w:val="24"/>
          <w:szCs w:val="24"/>
          <w:shd w:val="clear" w:color="auto" w:fill="FFFF00"/>
        </w:rPr>
      </w:pPr>
      <w:r w:rsidRPr="005A6A17">
        <w:rPr>
          <w:rFonts w:ascii="Times New Roman" w:eastAsia="Times New Roman" w:hAnsi="Times New Roman"/>
          <w:i/>
          <w:color w:val="008000"/>
          <w:sz w:val="24"/>
          <w:szCs w:val="24"/>
        </w:rPr>
        <w:t xml:space="preserve">- Le pot-au-feu qui se fait </w:t>
      </w:r>
      <w:proofErr w:type="spellStart"/>
      <w:r w:rsidRPr="005A6A17">
        <w:rPr>
          <w:rFonts w:ascii="Times New Roman" w:eastAsia="Times New Roman" w:hAnsi="Times New Roman"/>
          <w:i/>
          <w:color w:val="008000"/>
          <w:sz w:val="24"/>
          <w:szCs w:val="24"/>
        </w:rPr>
        <w:t>dans</w:t>
      </w:r>
      <w:proofErr w:type="spellEnd"/>
      <w:r w:rsidRPr="005A6A17">
        <w:rPr>
          <w:rFonts w:ascii="Times New Roman" w:eastAsia="Times New Roman" w:hAnsi="Times New Roman"/>
          <w:i/>
          <w:color w:val="008000"/>
          <w:sz w:val="24"/>
          <w:szCs w:val="24"/>
        </w:rPr>
        <w:t xml:space="preserve"> </w:t>
      </w:r>
      <w:proofErr w:type="spellStart"/>
      <w:r w:rsidRPr="005A6A17">
        <w:rPr>
          <w:rFonts w:ascii="Times New Roman" w:eastAsia="Times New Roman" w:hAnsi="Times New Roman"/>
          <w:i/>
          <w:color w:val="008000"/>
          <w:sz w:val="24"/>
          <w:szCs w:val="24"/>
        </w:rPr>
        <w:t>une</w:t>
      </w:r>
      <w:proofErr w:type="spellEnd"/>
      <w:r w:rsidRPr="005A6A17">
        <w:rPr>
          <w:rFonts w:ascii="Times New Roman" w:eastAsia="Times New Roman" w:hAnsi="Times New Roman"/>
          <w:i/>
          <w:color w:val="008000"/>
          <w:sz w:val="24"/>
          <w:szCs w:val="24"/>
        </w:rPr>
        <w:t xml:space="preserve"> </w:t>
      </w:r>
      <w:proofErr w:type="spellStart"/>
      <w:r w:rsidRPr="005A6A17">
        <w:rPr>
          <w:rFonts w:ascii="Times New Roman" w:eastAsia="Times New Roman" w:hAnsi="Times New Roman"/>
          <w:i/>
          <w:color w:val="008000"/>
          <w:sz w:val="24"/>
          <w:szCs w:val="24"/>
        </w:rPr>
        <w:t>grande</w:t>
      </w:r>
      <w:proofErr w:type="spellEnd"/>
      <w:r w:rsidRPr="005A6A17">
        <w:rPr>
          <w:rFonts w:ascii="Times New Roman" w:eastAsia="Times New Roman" w:hAnsi="Times New Roman"/>
          <w:i/>
          <w:color w:val="008000"/>
          <w:sz w:val="24"/>
          <w:szCs w:val="24"/>
        </w:rPr>
        <w:t xml:space="preserve"> </w:t>
      </w:r>
      <w:r w:rsidRPr="005A6A17">
        <w:rPr>
          <w:rFonts w:ascii="Times New Roman" w:eastAsia="Times New Roman" w:hAnsi="Times New Roman"/>
          <w:i/>
          <w:color w:val="008000"/>
          <w:sz w:val="24"/>
          <w:szCs w:val="24"/>
          <w:shd w:val="clear" w:color="auto" w:fill="FFFF00"/>
        </w:rPr>
        <w:t>marmite</w:t>
      </w:r>
      <w:r w:rsidRPr="005A6A17">
        <w:rPr>
          <w:rFonts w:ascii="Times New Roman" w:eastAsia="Times New Roman" w:hAnsi="Times New Roman"/>
          <w:i/>
          <w:color w:val="008000"/>
          <w:sz w:val="24"/>
          <w:szCs w:val="24"/>
        </w:rPr>
        <w:t xml:space="preserve"> </w:t>
      </w:r>
      <w:proofErr w:type="spellStart"/>
      <w:r w:rsidRPr="005A6A17">
        <w:rPr>
          <w:rFonts w:ascii="Times New Roman" w:eastAsia="Times New Roman" w:hAnsi="Times New Roman"/>
          <w:i/>
          <w:color w:val="008000"/>
          <w:sz w:val="24"/>
          <w:szCs w:val="24"/>
        </w:rPr>
        <w:t>où</w:t>
      </w:r>
      <w:proofErr w:type="spellEnd"/>
      <w:r w:rsidRPr="005A6A17">
        <w:rPr>
          <w:rFonts w:ascii="Times New Roman" w:eastAsia="Times New Roman" w:hAnsi="Times New Roman"/>
          <w:i/>
          <w:color w:val="008000"/>
          <w:sz w:val="24"/>
          <w:szCs w:val="24"/>
        </w:rPr>
        <w:t xml:space="preserve"> </w:t>
      </w:r>
      <w:proofErr w:type="spellStart"/>
      <w:r w:rsidRPr="005A6A17">
        <w:rPr>
          <w:rFonts w:ascii="Times New Roman" w:eastAsia="Times New Roman" w:hAnsi="Times New Roman"/>
          <w:i/>
          <w:color w:val="008000"/>
          <w:sz w:val="24"/>
          <w:szCs w:val="24"/>
        </w:rPr>
        <w:t>l'on</w:t>
      </w:r>
      <w:proofErr w:type="spellEnd"/>
      <w:r w:rsidRPr="005A6A17">
        <w:rPr>
          <w:rFonts w:ascii="Times New Roman" w:eastAsia="Times New Roman" w:hAnsi="Times New Roman"/>
          <w:i/>
          <w:color w:val="008000"/>
          <w:sz w:val="24"/>
          <w:szCs w:val="24"/>
        </w:rPr>
        <w:t xml:space="preserve"> fait </w:t>
      </w:r>
      <w:proofErr w:type="spellStart"/>
      <w:r w:rsidRPr="005A6A17">
        <w:rPr>
          <w:rFonts w:ascii="Times New Roman" w:eastAsia="Times New Roman" w:hAnsi="Times New Roman"/>
          <w:i/>
          <w:color w:val="008000"/>
          <w:sz w:val="24"/>
          <w:szCs w:val="24"/>
        </w:rPr>
        <w:t>cuire</w:t>
      </w:r>
      <w:proofErr w:type="spellEnd"/>
      <w:r w:rsidRPr="005A6A17">
        <w:rPr>
          <w:rFonts w:ascii="Times New Roman" w:eastAsia="Times New Roman" w:hAnsi="Times New Roman"/>
          <w:i/>
          <w:color w:val="008000"/>
          <w:sz w:val="24"/>
          <w:szCs w:val="24"/>
        </w:rPr>
        <w:t xml:space="preserve"> pendant des </w:t>
      </w:r>
      <w:proofErr w:type="spellStart"/>
      <w:r w:rsidRPr="005A6A17">
        <w:rPr>
          <w:rFonts w:ascii="Times New Roman" w:eastAsia="Times New Roman" w:hAnsi="Times New Roman"/>
          <w:i/>
          <w:color w:val="008000"/>
          <w:sz w:val="24"/>
          <w:szCs w:val="24"/>
        </w:rPr>
        <w:t>heures</w:t>
      </w:r>
      <w:proofErr w:type="spellEnd"/>
      <w:r w:rsidRPr="005A6A17">
        <w:rPr>
          <w:rFonts w:ascii="Times New Roman" w:eastAsia="Times New Roman" w:hAnsi="Times New Roman"/>
          <w:i/>
          <w:color w:val="008000"/>
          <w:sz w:val="24"/>
          <w:szCs w:val="24"/>
        </w:rPr>
        <w:t xml:space="preserve"> des </w:t>
      </w:r>
      <w:proofErr w:type="spellStart"/>
      <w:r w:rsidRPr="005A6A17">
        <w:rPr>
          <w:rFonts w:ascii="Times New Roman" w:eastAsia="Times New Roman" w:hAnsi="Times New Roman"/>
          <w:i/>
          <w:color w:val="008000"/>
          <w:sz w:val="24"/>
          <w:szCs w:val="24"/>
        </w:rPr>
        <w:t>légumes</w:t>
      </w:r>
      <w:proofErr w:type="spellEnd"/>
      <w:r w:rsidRPr="005A6A17">
        <w:rPr>
          <w:rFonts w:ascii="Times New Roman" w:eastAsia="Times New Roman" w:hAnsi="Times New Roman"/>
          <w:i/>
          <w:color w:val="008000"/>
          <w:sz w:val="24"/>
          <w:szCs w:val="24"/>
        </w:rPr>
        <w:t xml:space="preserve"> </w:t>
      </w:r>
      <w:proofErr w:type="spellStart"/>
      <w:r w:rsidRPr="005A6A17">
        <w:rPr>
          <w:rFonts w:ascii="Times New Roman" w:eastAsia="Times New Roman" w:hAnsi="Times New Roman"/>
          <w:i/>
          <w:color w:val="008000"/>
          <w:sz w:val="24"/>
          <w:szCs w:val="24"/>
        </w:rPr>
        <w:t>comme</w:t>
      </w:r>
      <w:proofErr w:type="spellEnd"/>
      <w:r w:rsidRPr="005A6A17">
        <w:rPr>
          <w:rFonts w:ascii="Times New Roman" w:eastAsia="Times New Roman" w:hAnsi="Times New Roman"/>
          <w:i/>
          <w:color w:val="008000"/>
          <w:sz w:val="24"/>
          <w:szCs w:val="24"/>
        </w:rPr>
        <w:t xml:space="preserve"> la </w:t>
      </w:r>
      <w:proofErr w:type="spellStart"/>
      <w:r w:rsidRPr="005A6A17">
        <w:rPr>
          <w:rFonts w:ascii="Times New Roman" w:eastAsia="Times New Roman" w:hAnsi="Times New Roman"/>
          <w:i/>
          <w:color w:val="008000"/>
          <w:sz w:val="24"/>
          <w:szCs w:val="24"/>
        </w:rPr>
        <w:t>carotte</w:t>
      </w:r>
      <w:proofErr w:type="spellEnd"/>
      <w:r w:rsidRPr="005A6A17">
        <w:rPr>
          <w:rFonts w:ascii="Times New Roman" w:eastAsia="Times New Roman" w:hAnsi="Times New Roman"/>
          <w:i/>
          <w:color w:val="008000"/>
          <w:sz w:val="24"/>
          <w:szCs w:val="24"/>
        </w:rPr>
        <w:t xml:space="preserve">, </w:t>
      </w:r>
      <w:r w:rsidRPr="005A6A17">
        <w:rPr>
          <w:rFonts w:ascii="Times New Roman" w:eastAsia="Times New Roman" w:hAnsi="Times New Roman"/>
          <w:i/>
          <w:color w:val="008000"/>
          <w:sz w:val="24"/>
          <w:szCs w:val="24"/>
          <w:shd w:val="clear" w:color="auto" w:fill="FFFF00"/>
        </w:rPr>
        <w:t xml:space="preserve">le </w:t>
      </w:r>
      <w:proofErr w:type="spellStart"/>
      <w:r w:rsidRPr="005A6A17">
        <w:rPr>
          <w:rFonts w:ascii="Times New Roman" w:eastAsia="Times New Roman" w:hAnsi="Times New Roman"/>
          <w:i/>
          <w:color w:val="008000"/>
          <w:sz w:val="24"/>
          <w:szCs w:val="24"/>
          <w:shd w:val="clear" w:color="auto" w:fill="FFFF00"/>
        </w:rPr>
        <w:t>poireau</w:t>
      </w:r>
      <w:proofErr w:type="spellEnd"/>
    </w:p>
    <w:p w:rsidR="0056222E" w:rsidRDefault="0056222E" w:rsidP="0056222E">
      <w:pPr>
        <w:spacing w:after="0" w:line="240" w:lineRule="auto"/>
        <w:rPr>
          <w:rFonts w:ascii="Times New Roman" w:eastAsia="Times New Roman" w:hAnsi="Times New Roman"/>
          <w:i/>
          <w:color w:val="008000"/>
          <w:sz w:val="24"/>
          <w:szCs w:val="24"/>
        </w:rPr>
      </w:pPr>
      <w:proofErr w:type="gramStart"/>
      <w:r w:rsidRPr="005A6A17">
        <w:rPr>
          <w:rFonts w:ascii="Times New Roman" w:eastAsia="Times New Roman" w:hAnsi="Times New Roman"/>
          <w:i/>
          <w:color w:val="008000"/>
          <w:sz w:val="24"/>
          <w:szCs w:val="24"/>
        </w:rPr>
        <w:t>et</w:t>
      </w:r>
      <w:proofErr w:type="gramEnd"/>
      <w:r w:rsidRPr="005A6A17">
        <w:rPr>
          <w:rFonts w:ascii="Times New Roman" w:eastAsia="Times New Roman" w:hAnsi="Times New Roman"/>
          <w:i/>
          <w:color w:val="008000"/>
          <w:sz w:val="24"/>
          <w:szCs w:val="24"/>
        </w:rPr>
        <w:t xml:space="preserve"> la </w:t>
      </w:r>
      <w:proofErr w:type="spellStart"/>
      <w:r w:rsidRPr="005A6A17">
        <w:rPr>
          <w:rFonts w:ascii="Times New Roman" w:eastAsia="Times New Roman" w:hAnsi="Times New Roman"/>
          <w:i/>
          <w:color w:val="008000"/>
          <w:sz w:val="24"/>
          <w:szCs w:val="24"/>
        </w:rPr>
        <w:t>pomme</w:t>
      </w:r>
      <w:proofErr w:type="spellEnd"/>
      <w:r w:rsidRPr="005A6A17">
        <w:rPr>
          <w:rFonts w:ascii="Times New Roman" w:eastAsia="Times New Roman" w:hAnsi="Times New Roman"/>
          <w:i/>
          <w:color w:val="008000"/>
          <w:sz w:val="24"/>
          <w:szCs w:val="24"/>
        </w:rPr>
        <w:t xml:space="preserve"> de </w:t>
      </w:r>
      <w:proofErr w:type="spellStart"/>
      <w:r w:rsidRPr="005A6A17">
        <w:rPr>
          <w:rFonts w:ascii="Times New Roman" w:eastAsia="Times New Roman" w:hAnsi="Times New Roman"/>
          <w:i/>
          <w:color w:val="008000"/>
          <w:sz w:val="24"/>
          <w:szCs w:val="24"/>
        </w:rPr>
        <w:t>terre</w:t>
      </w:r>
      <w:proofErr w:type="spellEnd"/>
      <w:r w:rsidRPr="005A6A17">
        <w:rPr>
          <w:rFonts w:ascii="Times New Roman" w:eastAsia="Times New Roman" w:hAnsi="Times New Roman"/>
          <w:i/>
          <w:color w:val="008000"/>
          <w:sz w:val="24"/>
          <w:szCs w:val="24"/>
        </w:rPr>
        <w:t xml:space="preserve"> avec du </w:t>
      </w:r>
      <w:proofErr w:type="spellStart"/>
      <w:r w:rsidRPr="005A6A17">
        <w:rPr>
          <w:rFonts w:ascii="Times New Roman" w:eastAsia="Times New Roman" w:hAnsi="Times New Roman"/>
          <w:i/>
          <w:color w:val="008000"/>
          <w:sz w:val="24"/>
          <w:szCs w:val="24"/>
        </w:rPr>
        <w:t>j</w:t>
      </w:r>
      <w:r w:rsidRPr="005A6A17">
        <w:rPr>
          <w:rFonts w:ascii="Times New Roman" w:eastAsia="Times New Roman" w:hAnsi="Times New Roman"/>
          <w:i/>
          <w:color w:val="008000"/>
          <w:sz w:val="24"/>
          <w:szCs w:val="24"/>
          <w:shd w:val="clear" w:color="auto" w:fill="FFFF00"/>
        </w:rPr>
        <w:t>ambon</w:t>
      </w:r>
      <w:proofErr w:type="spellEnd"/>
      <w:r w:rsidRPr="005A6A17">
        <w:rPr>
          <w:rFonts w:ascii="Times New Roman" w:eastAsia="Times New Roman" w:hAnsi="Times New Roman"/>
          <w:i/>
          <w:color w:val="008000"/>
          <w:sz w:val="24"/>
          <w:szCs w:val="24"/>
        </w:rPr>
        <w:t xml:space="preserve"> </w:t>
      </w:r>
      <w:proofErr w:type="spellStart"/>
      <w:r w:rsidRPr="005A6A17">
        <w:rPr>
          <w:rFonts w:ascii="Times New Roman" w:eastAsia="Times New Roman" w:hAnsi="Times New Roman"/>
          <w:i/>
          <w:color w:val="008000"/>
          <w:sz w:val="24"/>
          <w:szCs w:val="24"/>
        </w:rPr>
        <w:t>ou</w:t>
      </w:r>
      <w:proofErr w:type="spellEnd"/>
      <w:r w:rsidRPr="005A6A17">
        <w:rPr>
          <w:rFonts w:ascii="Times New Roman" w:eastAsia="Times New Roman" w:hAnsi="Times New Roman"/>
          <w:i/>
          <w:color w:val="008000"/>
          <w:sz w:val="24"/>
          <w:szCs w:val="24"/>
        </w:rPr>
        <w:t xml:space="preserve"> de la </w:t>
      </w:r>
      <w:proofErr w:type="spellStart"/>
      <w:r w:rsidRPr="005A6A17">
        <w:rPr>
          <w:rFonts w:ascii="Times New Roman" w:eastAsia="Times New Roman" w:hAnsi="Times New Roman"/>
          <w:i/>
          <w:color w:val="008000"/>
          <w:sz w:val="24"/>
          <w:szCs w:val="24"/>
        </w:rPr>
        <w:t>viande</w:t>
      </w:r>
      <w:proofErr w:type="spellEnd"/>
    </w:p>
    <w:p w:rsidR="0056222E" w:rsidRPr="005A6A17" w:rsidRDefault="0056222E" w:rsidP="0056222E">
      <w:pPr>
        <w:numPr>
          <w:ilvl w:val="1"/>
          <w:numId w:val="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The Pot-au-feu which one makes in a large pot where one allows it to cook for  many hours with legumes like carrots, leeks and potato with  ham or some meat</w:t>
      </w:r>
    </w:p>
    <w:p w:rsidR="0056222E" w:rsidRDefault="0056222E" w:rsidP="0056222E">
      <w:pPr>
        <w:spacing w:after="0" w:line="240" w:lineRule="auto"/>
        <w:rPr>
          <w:color w:val="008000"/>
        </w:rPr>
      </w:pPr>
    </w:p>
    <w:p w:rsidR="0056222E" w:rsidRDefault="0056222E" w:rsidP="0056222E">
      <w:pPr>
        <w:spacing w:after="0" w:line="240" w:lineRule="auto"/>
        <w:rPr>
          <w:color w:val="008000"/>
        </w:rPr>
      </w:pPr>
      <w:r>
        <w:rPr>
          <w:noProof/>
          <w:lang w:eastAsia="en-CA"/>
        </w:rPr>
        <w:drawing>
          <wp:anchor distT="0" distB="0" distL="0" distR="0" simplePos="0" relativeHeight="251666432" behindDoc="0" locked="0" layoutInCell="1" allowOverlap="1">
            <wp:simplePos x="0" y="0"/>
            <wp:positionH relativeFrom="column">
              <wp:align>center</wp:align>
            </wp:positionH>
            <wp:positionV relativeFrom="paragraph">
              <wp:posOffset>0</wp:posOffset>
            </wp:positionV>
            <wp:extent cx="4812030" cy="2594610"/>
            <wp:effectExtent l="19050" t="0" r="7620" b="0"/>
            <wp:wrapTopAndBottom/>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4812030" cy="2594610"/>
                    </a:xfrm>
                    <a:prstGeom prst="rect">
                      <a:avLst/>
                    </a:prstGeom>
                    <a:solidFill>
                      <a:srgbClr val="FFFFFF"/>
                    </a:solidFill>
                    <a:ln w="9525">
                      <a:noFill/>
                      <a:miter lim="800000"/>
                      <a:headEnd/>
                      <a:tailEnd/>
                    </a:ln>
                  </pic:spPr>
                </pic:pic>
              </a:graphicData>
            </a:graphic>
          </wp:anchor>
        </w:drawing>
      </w:r>
    </w:p>
    <w:p w:rsidR="0056222E" w:rsidRDefault="0056222E" w:rsidP="0056222E">
      <w:pPr>
        <w:numPr>
          <w:ilvl w:val="0"/>
          <w:numId w:val="6"/>
        </w:numPr>
        <w:spacing w:after="0" w:line="240" w:lineRule="auto"/>
        <w:rPr>
          <w:rFonts w:ascii="Times New Roman" w:eastAsia="Times New Roman" w:hAnsi="Times New Roman"/>
          <w:i/>
          <w:color w:val="008000"/>
          <w:sz w:val="24"/>
          <w:szCs w:val="24"/>
          <w:shd w:val="clear" w:color="auto" w:fill="FFFF00"/>
        </w:rPr>
      </w:pPr>
      <w:r>
        <w:rPr>
          <w:rFonts w:ascii="Times New Roman" w:eastAsia="Times New Roman" w:hAnsi="Times New Roman"/>
          <w:i/>
          <w:color w:val="008000"/>
          <w:sz w:val="24"/>
          <w:szCs w:val="24"/>
        </w:rPr>
        <w:t xml:space="preserve">La </w:t>
      </w:r>
      <w:proofErr w:type="spellStart"/>
      <w:r>
        <w:rPr>
          <w:rFonts w:ascii="Times New Roman" w:eastAsia="Times New Roman" w:hAnsi="Times New Roman"/>
          <w:i/>
          <w:color w:val="008000"/>
          <w:sz w:val="24"/>
          <w:szCs w:val="24"/>
          <w:shd w:val="clear" w:color="auto" w:fill="FFFF00"/>
        </w:rPr>
        <w:t>choucroute</w:t>
      </w:r>
      <w:proofErr w:type="spellEnd"/>
      <w:r>
        <w:rPr>
          <w:rFonts w:ascii="Times New Roman" w:eastAsia="Times New Roman" w:hAnsi="Times New Roman"/>
          <w:i/>
          <w:color w:val="008000"/>
          <w:sz w:val="24"/>
          <w:szCs w:val="24"/>
        </w:rPr>
        <w:t xml:space="preserve"> qui </w:t>
      </w:r>
      <w:proofErr w:type="spellStart"/>
      <w:r>
        <w:rPr>
          <w:rFonts w:ascii="Times New Roman" w:eastAsia="Times New Roman" w:hAnsi="Times New Roman"/>
          <w:i/>
          <w:color w:val="008000"/>
          <w:sz w:val="24"/>
          <w:szCs w:val="24"/>
        </w:rPr>
        <w:t>est</w:t>
      </w:r>
      <w:proofErr w:type="spellEnd"/>
      <w:r>
        <w:rPr>
          <w:rFonts w:ascii="Times New Roman" w:eastAsia="Times New Roman" w:hAnsi="Times New Roman"/>
          <w:i/>
          <w:color w:val="008000"/>
          <w:sz w:val="24"/>
          <w:szCs w:val="24"/>
        </w:rPr>
        <w:t xml:space="preserve"> un plat </w:t>
      </w:r>
      <w:proofErr w:type="spellStart"/>
      <w:r>
        <w:rPr>
          <w:rFonts w:ascii="Times New Roman" w:eastAsia="Times New Roman" w:hAnsi="Times New Roman"/>
          <w:i/>
          <w:color w:val="008000"/>
          <w:sz w:val="24"/>
          <w:szCs w:val="24"/>
        </w:rPr>
        <w:t>composé</w:t>
      </w:r>
      <w:proofErr w:type="spellEnd"/>
      <w:r>
        <w:rPr>
          <w:rFonts w:ascii="Times New Roman" w:eastAsia="Times New Roman" w:hAnsi="Times New Roman"/>
          <w:i/>
          <w:color w:val="008000"/>
          <w:sz w:val="24"/>
          <w:szCs w:val="24"/>
        </w:rPr>
        <w:t xml:space="preserve"> de </w:t>
      </w:r>
      <w:proofErr w:type="spellStart"/>
      <w:r>
        <w:rPr>
          <w:rFonts w:ascii="Times New Roman" w:eastAsia="Times New Roman" w:hAnsi="Times New Roman"/>
          <w:i/>
          <w:color w:val="008000"/>
          <w:sz w:val="24"/>
          <w:szCs w:val="24"/>
          <w:shd w:val="clear" w:color="auto" w:fill="FFFF00"/>
        </w:rPr>
        <w:t>chou</w:t>
      </w:r>
      <w:proofErr w:type="spellEnd"/>
      <w:r>
        <w:rPr>
          <w:rFonts w:ascii="Times New Roman" w:eastAsia="Times New Roman" w:hAnsi="Times New Roman"/>
          <w:i/>
          <w:color w:val="008000"/>
          <w:sz w:val="24"/>
          <w:szCs w:val="24"/>
        </w:rPr>
        <w:t xml:space="preserve"> et de </w:t>
      </w:r>
      <w:proofErr w:type="spellStart"/>
      <w:r>
        <w:rPr>
          <w:rFonts w:ascii="Times New Roman" w:eastAsia="Times New Roman" w:hAnsi="Times New Roman"/>
          <w:i/>
          <w:color w:val="008000"/>
          <w:sz w:val="24"/>
          <w:szCs w:val="24"/>
          <w:shd w:val="clear" w:color="auto" w:fill="FFFF00"/>
        </w:rPr>
        <w:t>saucisses</w:t>
      </w:r>
      <w:proofErr w:type="spellEnd"/>
    </w:p>
    <w:p w:rsidR="0056222E" w:rsidRDefault="0056222E" w:rsidP="0056222E">
      <w:pPr>
        <w:numPr>
          <w:ilvl w:val="1"/>
          <w:numId w:val="6"/>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The </w:t>
      </w:r>
      <w:proofErr w:type="spellStart"/>
      <w:r>
        <w:rPr>
          <w:rFonts w:ascii="Times New Roman" w:eastAsia="Times New Roman" w:hAnsi="Times New Roman"/>
          <w:sz w:val="24"/>
          <w:szCs w:val="24"/>
        </w:rPr>
        <w:t>Choucroute</w:t>
      </w:r>
      <w:proofErr w:type="spellEnd"/>
      <w:r>
        <w:rPr>
          <w:rFonts w:ascii="Times New Roman" w:eastAsia="Times New Roman" w:hAnsi="Times New Roman"/>
          <w:sz w:val="24"/>
          <w:szCs w:val="24"/>
        </w:rPr>
        <w:t xml:space="preserve"> is a dish composed of cabbage and sausages.</w:t>
      </w:r>
    </w:p>
    <w:p w:rsidR="0056222E" w:rsidRDefault="0056222E" w:rsidP="0056222E">
      <w:pPr>
        <w:spacing w:after="0" w:line="240" w:lineRule="auto"/>
        <w:rPr>
          <w:color w:val="008000"/>
        </w:rPr>
      </w:pPr>
    </w:p>
    <w:p w:rsidR="0056222E" w:rsidRDefault="0056222E" w:rsidP="0056222E">
      <w:pPr>
        <w:spacing w:after="0" w:line="240" w:lineRule="auto"/>
        <w:rPr>
          <w:color w:val="008000"/>
        </w:rPr>
      </w:pPr>
      <w:r>
        <w:rPr>
          <w:noProof/>
          <w:lang w:eastAsia="en-CA"/>
        </w:rPr>
        <w:lastRenderedPageBreak/>
        <w:drawing>
          <wp:anchor distT="0" distB="0" distL="0" distR="0" simplePos="0" relativeHeight="251667456" behindDoc="0" locked="0" layoutInCell="1" allowOverlap="1">
            <wp:simplePos x="0" y="0"/>
            <wp:positionH relativeFrom="column">
              <wp:align>center</wp:align>
            </wp:positionH>
            <wp:positionV relativeFrom="paragraph">
              <wp:posOffset>0</wp:posOffset>
            </wp:positionV>
            <wp:extent cx="4888230" cy="3148330"/>
            <wp:effectExtent l="19050" t="0" r="7620" b="0"/>
            <wp:wrapTopAndBottom/>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4888230" cy="3148330"/>
                    </a:xfrm>
                    <a:prstGeom prst="rect">
                      <a:avLst/>
                    </a:prstGeom>
                    <a:solidFill>
                      <a:srgbClr val="FFFFFF"/>
                    </a:solidFill>
                    <a:ln w="9525">
                      <a:noFill/>
                      <a:miter lim="800000"/>
                      <a:headEnd/>
                      <a:tailEnd/>
                    </a:ln>
                  </pic:spPr>
                </pic:pic>
              </a:graphicData>
            </a:graphic>
          </wp:anchor>
        </w:drawing>
      </w:r>
    </w:p>
    <w:p w:rsidR="0056222E" w:rsidRDefault="0056222E" w:rsidP="0056222E">
      <w:pPr>
        <w:spacing w:after="0" w:line="240" w:lineRule="auto"/>
        <w:rPr>
          <w:color w:val="008000"/>
        </w:rPr>
      </w:pPr>
    </w:p>
    <w:p w:rsidR="0056222E" w:rsidRDefault="0056222E" w:rsidP="0056222E">
      <w:pPr>
        <w:spacing w:after="0" w:line="240" w:lineRule="auto"/>
        <w:rPr>
          <w:color w:val="008000"/>
        </w:rPr>
      </w:pPr>
    </w:p>
    <w:p w:rsidR="0056222E" w:rsidRDefault="0056222E" w:rsidP="0056222E">
      <w:pPr>
        <w:spacing w:after="0" w:line="240" w:lineRule="auto"/>
        <w:rPr>
          <w:rFonts w:ascii="Times New Roman" w:eastAsia="Times New Roman" w:hAnsi="Times New Roman"/>
          <w:i/>
          <w:color w:val="008000"/>
          <w:sz w:val="24"/>
          <w:szCs w:val="24"/>
        </w:rPr>
      </w:pPr>
      <w:r>
        <w:rPr>
          <w:rFonts w:ascii="Times New Roman" w:eastAsia="Times New Roman" w:hAnsi="Times New Roman"/>
          <w:i/>
          <w:color w:val="008000"/>
          <w:sz w:val="24"/>
          <w:szCs w:val="24"/>
        </w:rPr>
        <w:t xml:space="preserve">- La quiche </w:t>
      </w:r>
      <w:proofErr w:type="spellStart"/>
      <w:r>
        <w:rPr>
          <w:rFonts w:ascii="Times New Roman" w:eastAsia="Times New Roman" w:hAnsi="Times New Roman"/>
          <w:i/>
          <w:color w:val="008000"/>
          <w:sz w:val="24"/>
          <w:szCs w:val="24"/>
        </w:rPr>
        <w:t>lorraine</w:t>
      </w:r>
      <w:proofErr w:type="spellEnd"/>
      <w:r>
        <w:rPr>
          <w:rFonts w:ascii="Times New Roman" w:eastAsia="Times New Roman" w:hAnsi="Times New Roman"/>
          <w:i/>
          <w:color w:val="008000"/>
          <w:sz w:val="24"/>
          <w:szCs w:val="24"/>
        </w:rPr>
        <w:t xml:space="preserve"> qui </w:t>
      </w:r>
      <w:proofErr w:type="spellStart"/>
      <w:proofErr w:type="gramStart"/>
      <w:r>
        <w:rPr>
          <w:rFonts w:ascii="Times New Roman" w:eastAsia="Times New Roman" w:hAnsi="Times New Roman"/>
          <w:i/>
          <w:color w:val="008000"/>
          <w:sz w:val="24"/>
          <w:szCs w:val="24"/>
        </w:rPr>
        <w:t>est</w:t>
      </w:r>
      <w:proofErr w:type="spellEnd"/>
      <w:proofErr w:type="gramEnd"/>
      <w:r>
        <w:rPr>
          <w:rFonts w:ascii="Times New Roman" w:eastAsia="Times New Roman" w:hAnsi="Times New Roman"/>
          <w:i/>
          <w:color w:val="008000"/>
          <w:sz w:val="24"/>
          <w:szCs w:val="24"/>
        </w:rPr>
        <w:t xml:space="preserve"> </w:t>
      </w:r>
      <w:proofErr w:type="spellStart"/>
      <w:r>
        <w:rPr>
          <w:rFonts w:ascii="Times New Roman" w:eastAsia="Times New Roman" w:hAnsi="Times New Roman"/>
          <w:i/>
          <w:color w:val="008000"/>
          <w:sz w:val="24"/>
          <w:szCs w:val="24"/>
        </w:rPr>
        <w:t>une</w:t>
      </w:r>
      <w:proofErr w:type="spellEnd"/>
      <w:r>
        <w:rPr>
          <w:rFonts w:ascii="Times New Roman" w:eastAsia="Times New Roman" w:hAnsi="Times New Roman"/>
          <w:i/>
          <w:color w:val="008000"/>
          <w:sz w:val="24"/>
          <w:szCs w:val="24"/>
        </w:rPr>
        <w:t xml:space="preserve"> quiche </w:t>
      </w:r>
      <w:proofErr w:type="spellStart"/>
      <w:r>
        <w:rPr>
          <w:rFonts w:ascii="Times New Roman" w:eastAsia="Times New Roman" w:hAnsi="Times New Roman"/>
          <w:i/>
          <w:color w:val="008000"/>
          <w:sz w:val="24"/>
          <w:szCs w:val="24"/>
        </w:rPr>
        <w:t>donc</w:t>
      </w:r>
      <w:proofErr w:type="spellEnd"/>
      <w:r>
        <w:rPr>
          <w:rFonts w:ascii="Times New Roman" w:eastAsia="Times New Roman" w:hAnsi="Times New Roman"/>
          <w:i/>
          <w:color w:val="008000"/>
          <w:sz w:val="24"/>
          <w:szCs w:val="24"/>
        </w:rPr>
        <w:t xml:space="preserve"> avec </w:t>
      </w:r>
      <w:proofErr w:type="spellStart"/>
      <w:r>
        <w:rPr>
          <w:rFonts w:ascii="Times New Roman" w:eastAsia="Times New Roman" w:hAnsi="Times New Roman"/>
          <w:i/>
          <w:color w:val="008000"/>
          <w:sz w:val="24"/>
          <w:szCs w:val="24"/>
        </w:rPr>
        <w:t>une</w:t>
      </w:r>
      <w:proofErr w:type="spellEnd"/>
      <w:r>
        <w:rPr>
          <w:rFonts w:ascii="Times New Roman" w:eastAsia="Times New Roman" w:hAnsi="Times New Roman"/>
          <w:i/>
          <w:color w:val="008000"/>
          <w:sz w:val="24"/>
          <w:szCs w:val="24"/>
        </w:rPr>
        <w:t xml:space="preserve"> base de </w:t>
      </w:r>
      <w:proofErr w:type="spellStart"/>
      <w:r>
        <w:rPr>
          <w:rFonts w:ascii="Times New Roman" w:eastAsia="Times New Roman" w:hAnsi="Times New Roman"/>
          <w:i/>
          <w:color w:val="008000"/>
          <w:sz w:val="24"/>
          <w:szCs w:val="24"/>
          <w:shd w:val="clear" w:color="auto" w:fill="FFFF00"/>
        </w:rPr>
        <w:t>pâte</w:t>
      </w:r>
      <w:proofErr w:type="spellEnd"/>
      <w:r>
        <w:rPr>
          <w:rFonts w:ascii="Times New Roman" w:eastAsia="Times New Roman" w:hAnsi="Times New Roman"/>
          <w:i/>
          <w:color w:val="008000"/>
          <w:sz w:val="24"/>
          <w:szCs w:val="24"/>
        </w:rPr>
        <w:t xml:space="preserve"> avec des </w:t>
      </w:r>
      <w:proofErr w:type="spellStart"/>
      <w:r>
        <w:rPr>
          <w:rFonts w:ascii="Times New Roman" w:eastAsia="Times New Roman" w:hAnsi="Times New Roman"/>
          <w:i/>
          <w:color w:val="008000"/>
          <w:sz w:val="24"/>
          <w:szCs w:val="24"/>
          <w:shd w:val="clear" w:color="auto" w:fill="FFFF00"/>
        </w:rPr>
        <w:t>lardons</w:t>
      </w:r>
      <w:proofErr w:type="spellEnd"/>
      <w:r>
        <w:rPr>
          <w:rFonts w:ascii="Times New Roman" w:eastAsia="Times New Roman" w:hAnsi="Times New Roman"/>
          <w:i/>
          <w:color w:val="008000"/>
          <w:sz w:val="24"/>
          <w:szCs w:val="24"/>
          <w:shd w:val="clear" w:color="auto" w:fill="FFFF00"/>
        </w:rPr>
        <w:t>,</w:t>
      </w:r>
      <w:r>
        <w:rPr>
          <w:rFonts w:ascii="Times New Roman" w:eastAsia="Times New Roman" w:hAnsi="Times New Roman"/>
          <w:i/>
          <w:color w:val="008000"/>
          <w:sz w:val="24"/>
          <w:szCs w:val="24"/>
        </w:rPr>
        <w:t xml:space="preserve"> des </w:t>
      </w:r>
      <w:proofErr w:type="spellStart"/>
      <w:r>
        <w:rPr>
          <w:rFonts w:ascii="Times New Roman" w:eastAsia="Times New Roman" w:hAnsi="Times New Roman"/>
          <w:i/>
          <w:color w:val="008000"/>
          <w:sz w:val="24"/>
          <w:szCs w:val="24"/>
        </w:rPr>
        <w:t>oeufs</w:t>
      </w:r>
      <w:proofErr w:type="spellEnd"/>
      <w:r>
        <w:rPr>
          <w:rFonts w:ascii="Times New Roman" w:eastAsia="Times New Roman" w:hAnsi="Times New Roman"/>
          <w:i/>
          <w:color w:val="008000"/>
          <w:sz w:val="24"/>
          <w:szCs w:val="24"/>
        </w:rPr>
        <w:t xml:space="preserve"> et de la crème </w:t>
      </w:r>
      <w:proofErr w:type="spellStart"/>
      <w:r>
        <w:rPr>
          <w:rFonts w:ascii="Times New Roman" w:eastAsia="Times New Roman" w:hAnsi="Times New Roman"/>
          <w:i/>
          <w:color w:val="008000"/>
          <w:sz w:val="24"/>
          <w:szCs w:val="24"/>
        </w:rPr>
        <w:t>fraîche</w:t>
      </w:r>
      <w:proofErr w:type="spellEnd"/>
    </w:p>
    <w:p w:rsidR="0056222E" w:rsidRPr="00AD1F23" w:rsidRDefault="0056222E" w:rsidP="0056222E">
      <w:pPr>
        <w:numPr>
          <w:ilvl w:val="1"/>
          <w:numId w:val="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The Quiche Lorraine which is a quiche with a base of pasta with some sliced bacon, some eggs and some fresh cream.</w:t>
      </w:r>
    </w:p>
    <w:p w:rsidR="0056222E" w:rsidRDefault="0056222E" w:rsidP="0056222E">
      <w:pPr>
        <w:spacing w:after="0" w:line="240" w:lineRule="auto"/>
        <w:rPr>
          <w:rFonts w:ascii="Times New Roman" w:eastAsia="Times New Roman" w:hAnsi="Times New Roman"/>
          <w:i/>
          <w:color w:val="008000"/>
          <w:sz w:val="24"/>
          <w:szCs w:val="24"/>
        </w:rPr>
      </w:pPr>
    </w:p>
    <w:p w:rsidR="0056222E" w:rsidRDefault="0056222E" w:rsidP="0056222E">
      <w:pPr>
        <w:spacing w:after="0" w:line="240" w:lineRule="auto"/>
        <w:rPr>
          <w:rFonts w:ascii="Times New Roman" w:eastAsia="Times New Roman" w:hAnsi="Times New Roman"/>
          <w:i/>
          <w:sz w:val="24"/>
          <w:szCs w:val="24"/>
        </w:rPr>
      </w:pPr>
    </w:p>
    <w:p w:rsidR="0056222E" w:rsidRDefault="0056222E" w:rsidP="0056222E">
      <w:pPr>
        <w:spacing w:after="0" w:line="240" w:lineRule="auto"/>
        <w:rPr>
          <w:rFonts w:ascii="Times New Roman" w:eastAsia="Times New Roman" w:hAnsi="Times New Roman"/>
          <w:i/>
          <w:color w:val="008000"/>
          <w:sz w:val="24"/>
          <w:szCs w:val="24"/>
          <w:shd w:val="clear" w:color="auto" w:fill="FFFF00"/>
        </w:rPr>
      </w:pPr>
      <w:r>
        <w:rPr>
          <w:rFonts w:ascii="Times New Roman" w:eastAsia="Times New Roman" w:hAnsi="Times New Roman"/>
          <w:i/>
          <w:color w:val="008000"/>
          <w:sz w:val="24"/>
          <w:szCs w:val="24"/>
        </w:rPr>
        <w:t xml:space="preserve">Pour les fêtes de Noël </w:t>
      </w:r>
      <w:proofErr w:type="spellStart"/>
      <w:r>
        <w:rPr>
          <w:rFonts w:ascii="Times New Roman" w:eastAsia="Times New Roman" w:hAnsi="Times New Roman"/>
          <w:i/>
          <w:color w:val="008000"/>
          <w:sz w:val="24"/>
          <w:szCs w:val="24"/>
        </w:rPr>
        <w:t>c'est</w:t>
      </w:r>
      <w:proofErr w:type="spellEnd"/>
      <w:r>
        <w:rPr>
          <w:rFonts w:ascii="Times New Roman" w:eastAsia="Times New Roman" w:hAnsi="Times New Roman"/>
          <w:i/>
          <w:color w:val="008000"/>
          <w:sz w:val="24"/>
          <w:szCs w:val="24"/>
        </w:rPr>
        <w:t xml:space="preserve"> de la </w:t>
      </w:r>
      <w:proofErr w:type="spellStart"/>
      <w:r>
        <w:rPr>
          <w:rFonts w:ascii="Times New Roman" w:eastAsia="Times New Roman" w:hAnsi="Times New Roman"/>
          <w:i/>
          <w:color w:val="008000"/>
          <w:sz w:val="24"/>
          <w:szCs w:val="24"/>
        </w:rPr>
        <w:t>dinde</w:t>
      </w:r>
      <w:proofErr w:type="spellEnd"/>
      <w:r>
        <w:rPr>
          <w:rFonts w:ascii="Times New Roman" w:eastAsia="Times New Roman" w:hAnsi="Times New Roman"/>
          <w:i/>
          <w:color w:val="008000"/>
          <w:sz w:val="24"/>
          <w:szCs w:val="24"/>
        </w:rPr>
        <w:t xml:space="preserve"> </w:t>
      </w:r>
      <w:proofErr w:type="spellStart"/>
      <w:r>
        <w:rPr>
          <w:rFonts w:ascii="Times New Roman" w:eastAsia="Times New Roman" w:hAnsi="Times New Roman"/>
          <w:i/>
          <w:color w:val="008000"/>
          <w:sz w:val="24"/>
          <w:szCs w:val="24"/>
        </w:rPr>
        <w:t>ou</w:t>
      </w:r>
      <w:proofErr w:type="spellEnd"/>
      <w:r>
        <w:rPr>
          <w:rFonts w:ascii="Times New Roman" w:eastAsia="Times New Roman" w:hAnsi="Times New Roman"/>
          <w:i/>
          <w:color w:val="008000"/>
          <w:sz w:val="24"/>
          <w:szCs w:val="24"/>
        </w:rPr>
        <w:t xml:space="preserve"> de </w:t>
      </w:r>
      <w:proofErr w:type="spellStart"/>
      <w:r>
        <w:rPr>
          <w:rFonts w:ascii="Times New Roman" w:eastAsia="Times New Roman" w:hAnsi="Times New Roman"/>
          <w:i/>
          <w:color w:val="008000"/>
          <w:sz w:val="24"/>
          <w:szCs w:val="24"/>
          <w:shd w:val="clear" w:color="auto" w:fill="FFFF00"/>
        </w:rPr>
        <w:t>l'oie</w:t>
      </w:r>
      <w:proofErr w:type="spellEnd"/>
      <w:r>
        <w:rPr>
          <w:rFonts w:ascii="Times New Roman" w:eastAsia="Times New Roman" w:hAnsi="Times New Roman"/>
          <w:i/>
          <w:color w:val="008000"/>
          <w:sz w:val="24"/>
          <w:szCs w:val="24"/>
          <w:shd w:val="clear" w:color="auto" w:fill="FFFF00"/>
        </w:rPr>
        <w:t xml:space="preserve"> </w:t>
      </w:r>
      <w:proofErr w:type="spellStart"/>
      <w:r>
        <w:rPr>
          <w:rFonts w:ascii="Times New Roman" w:eastAsia="Times New Roman" w:hAnsi="Times New Roman"/>
          <w:i/>
          <w:color w:val="008000"/>
          <w:sz w:val="24"/>
          <w:szCs w:val="24"/>
          <w:shd w:val="clear" w:color="auto" w:fill="FFFF00"/>
        </w:rPr>
        <w:t>farcie</w:t>
      </w:r>
      <w:proofErr w:type="spellEnd"/>
      <w:r>
        <w:rPr>
          <w:rFonts w:ascii="Times New Roman" w:eastAsia="Times New Roman" w:hAnsi="Times New Roman"/>
          <w:i/>
          <w:color w:val="008000"/>
          <w:sz w:val="24"/>
          <w:szCs w:val="24"/>
          <w:shd w:val="clear" w:color="auto" w:fill="FFFF00"/>
        </w:rPr>
        <w:t>,</w:t>
      </w:r>
    </w:p>
    <w:p w:rsidR="0056222E" w:rsidRDefault="0056222E" w:rsidP="0056222E">
      <w:pPr>
        <w:spacing w:after="0" w:line="240" w:lineRule="auto"/>
        <w:rPr>
          <w:rFonts w:ascii="Times New Roman" w:eastAsia="Times New Roman" w:hAnsi="Times New Roman"/>
          <w:i/>
          <w:color w:val="008000"/>
          <w:sz w:val="24"/>
          <w:szCs w:val="24"/>
        </w:rPr>
      </w:pPr>
      <w:proofErr w:type="gramStart"/>
      <w:r>
        <w:rPr>
          <w:rFonts w:ascii="Times New Roman" w:eastAsia="Times New Roman" w:hAnsi="Times New Roman"/>
          <w:i/>
          <w:color w:val="008000"/>
          <w:sz w:val="24"/>
          <w:szCs w:val="24"/>
        </w:rPr>
        <w:t>pour</w:t>
      </w:r>
      <w:proofErr w:type="gramEnd"/>
      <w:r>
        <w:rPr>
          <w:rFonts w:ascii="Times New Roman" w:eastAsia="Times New Roman" w:hAnsi="Times New Roman"/>
          <w:i/>
          <w:color w:val="008000"/>
          <w:sz w:val="24"/>
          <w:szCs w:val="24"/>
        </w:rPr>
        <w:t xml:space="preserve"> les </w:t>
      </w:r>
      <w:proofErr w:type="spellStart"/>
      <w:r>
        <w:rPr>
          <w:rFonts w:ascii="Times New Roman" w:eastAsia="Times New Roman" w:hAnsi="Times New Roman"/>
          <w:i/>
          <w:color w:val="008000"/>
          <w:sz w:val="24"/>
          <w:szCs w:val="24"/>
        </w:rPr>
        <w:t>anniversaires</w:t>
      </w:r>
      <w:proofErr w:type="spellEnd"/>
      <w:r>
        <w:rPr>
          <w:rFonts w:ascii="Times New Roman" w:eastAsia="Times New Roman" w:hAnsi="Times New Roman"/>
          <w:i/>
          <w:color w:val="008000"/>
          <w:sz w:val="24"/>
          <w:szCs w:val="24"/>
        </w:rPr>
        <w:t xml:space="preserve"> on fait </w:t>
      </w:r>
      <w:proofErr w:type="spellStart"/>
      <w:r>
        <w:rPr>
          <w:rFonts w:ascii="Times New Roman" w:eastAsia="Times New Roman" w:hAnsi="Times New Roman"/>
          <w:i/>
          <w:color w:val="008000"/>
          <w:sz w:val="24"/>
          <w:szCs w:val="24"/>
        </w:rPr>
        <w:t>souvent</w:t>
      </w:r>
      <w:proofErr w:type="spellEnd"/>
      <w:r>
        <w:rPr>
          <w:rFonts w:ascii="Times New Roman" w:eastAsia="Times New Roman" w:hAnsi="Times New Roman"/>
          <w:i/>
          <w:color w:val="008000"/>
          <w:sz w:val="24"/>
          <w:szCs w:val="24"/>
        </w:rPr>
        <w:t xml:space="preserve"> un </w:t>
      </w:r>
      <w:proofErr w:type="spellStart"/>
      <w:r>
        <w:rPr>
          <w:rFonts w:ascii="Times New Roman" w:eastAsia="Times New Roman" w:hAnsi="Times New Roman"/>
          <w:i/>
          <w:color w:val="008000"/>
          <w:sz w:val="24"/>
          <w:szCs w:val="24"/>
        </w:rPr>
        <w:t>repas</w:t>
      </w:r>
      <w:proofErr w:type="spellEnd"/>
      <w:r>
        <w:rPr>
          <w:rFonts w:ascii="Times New Roman" w:eastAsia="Times New Roman" w:hAnsi="Times New Roman"/>
          <w:i/>
          <w:color w:val="008000"/>
          <w:sz w:val="24"/>
          <w:szCs w:val="24"/>
        </w:rPr>
        <w:t xml:space="preserve"> </w:t>
      </w:r>
      <w:proofErr w:type="spellStart"/>
      <w:r>
        <w:rPr>
          <w:rFonts w:ascii="Times New Roman" w:eastAsia="Times New Roman" w:hAnsi="Times New Roman"/>
          <w:i/>
          <w:color w:val="008000"/>
          <w:sz w:val="24"/>
          <w:szCs w:val="24"/>
        </w:rPr>
        <w:t>assez</w:t>
      </w:r>
      <w:proofErr w:type="spellEnd"/>
      <w:r>
        <w:rPr>
          <w:rFonts w:ascii="Times New Roman" w:eastAsia="Times New Roman" w:hAnsi="Times New Roman"/>
          <w:i/>
          <w:color w:val="008000"/>
          <w:sz w:val="24"/>
          <w:szCs w:val="24"/>
        </w:rPr>
        <w:t xml:space="preserve"> normal </w:t>
      </w:r>
      <w:proofErr w:type="spellStart"/>
      <w:r>
        <w:rPr>
          <w:rFonts w:ascii="Times New Roman" w:eastAsia="Times New Roman" w:hAnsi="Times New Roman"/>
          <w:i/>
          <w:color w:val="008000"/>
          <w:sz w:val="24"/>
          <w:szCs w:val="24"/>
        </w:rPr>
        <w:t>mais</w:t>
      </w:r>
      <w:proofErr w:type="spellEnd"/>
      <w:r>
        <w:rPr>
          <w:rFonts w:ascii="Times New Roman" w:eastAsia="Times New Roman" w:hAnsi="Times New Roman"/>
          <w:i/>
          <w:color w:val="008000"/>
          <w:sz w:val="24"/>
          <w:szCs w:val="24"/>
        </w:rPr>
        <w:t xml:space="preserve"> avec un </w:t>
      </w:r>
      <w:proofErr w:type="spellStart"/>
      <w:r>
        <w:rPr>
          <w:rFonts w:ascii="Times New Roman" w:eastAsia="Times New Roman" w:hAnsi="Times New Roman"/>
          <w:i/>
          <w:color w:val="008000"/>
          <w:sz w:val="24"/>
          <w:szCs w:val="24"/>
        </w:rPr>
        <w:t>gâteau</w:t>
      </w:r>
      <w:proofErr w:type="spellEnd"/>
      <w:r>
        <w:rPr>
          <w:rFonts w:ascii="Times New Roman" w:eastAsia="Times New Roman" w:hAnsi="Times New Roman"/>
          <w:i/>
          <w:color w:val="008000"/>
          <w:sz w:val="24"/>
          <w:szCs w:val="24"/>
        </w:rPr>
        <w:t xml:space="preserve"> au dessert.</w:t>
      </w:r>
    </w:p>
    <w:p w:rsidR="0056222E" w:rsidRDefault="0056222E" w:rsidP="0056222E">
      <w:r>
        <w:t>For Christmas parties, there is turkey or goose, for birthdays, we often have a normal meal, but with a cake or dessert.</w:t>
      </w:r>
    </w:p>
    <w:p w:rsidR="0056222E" w:rsidRDefault="0056222E" w:rsidP="0056222E"/>
    <w:p w:rsidR="0056222E" w:rsidRDefault="0056222E" w:rsidP="0056222E"/>
    <w:p w:rsidR="0056222E" w:rsidRDefault="0056222E" w:rsidP="0056222E"/>
    <w:p w:rsidR="0056222E" w:rsidRDefault="0056222E" w:rsidP="0056222E"/>
    <w:p w:rsidR="0056222E" w:rsidRDefault="0056222E" w:rsidP="0056222E"/>
    <w:p w:rsidR="0056222E" w:rsidRDefault="0056222E" w:rsidP="0056222E"/>
    <w:p w:rsidR="0056222E" w:rsidRDefault="0056222E" w:rsidP="0056222E"/>
    <w:p w:rsidR="0056222E" w:rsidRDefault="0056222E" w:rsidP="0056222E"/>
    <w:p w:rsidR="0056222E" w:rsidRPr="003C2B08" w:rsidRDefault="0056222E" w:rsidP="0056222E">
      <w:pPr>
        <w:rPr>
          <w:rFonts w:ascii="Times New Roman" w:hAnsi="Times New Roman"/>
          <w:b/>
          <w:sz w:val="30"/>
          <w:szCs w:val="30"/>
          <w:u w:val="single"/>
        </w:rPr>
      </w:pPr>
      <w:r w:rsidRPr="003C2B08">
        <w:rPr>
          <w:rFonts w:ascii="Times New Roman" w:hAnsi="Times New Roman"/>
          <w:b/>
          <w:sz w:val="30"/>
          <w:szCs w:val="30"/>
          <w:u w:val="single"/>
        </w:rPr>
        <w:lastRenderedPageBreak/>
        <w:t>Recipe</w:t>
      </w:r>
    </w:p>
    <w:p w:rsidR="0056222E" w:rsidRDefault="0056222E" w:rsidP="0056222E">
      <w:pPr>
        <w:rPr>
          <w:rFonts w:ascii="Times New Roman" w:hAnsi="Times New Roman"/>
          <w:sz w:val="30"/>
          <w:szCs w:val="30"/>
          <w:u w:val="single"/>
        </w:rPr>
      </w:pPr>
      <w:proofErr w:type="spellStart"/>
      <w:r>
        <w:rPr>
          <w:rFonts w:ascii="Times New Roman" w:hAnsi="Times New Roman"/>
          <w:sz w:val="30"/>
          <w:szCs w:val="30"/>
          <w:u w:val="single"/>
        </w:rPr>
        <w:t>Recette</w:t>
      </w:r>
      <w:proofErr w:type="spellEnd"/>
      <w:r>
        <w:rPr>
          <w:rFonts w:ascii="Times New Roman" w:hAnsi="Times New Roman"/>
          <w:sz w:val="30"/>
          <w:szCs w:val="30"/>
          <w:u w:val="single"/>
        </w:rPr>
        <w:t xml:space="preserve"> d'un </w:t>
      </w:r>
      <w:proofErr w:type="gramStart"/>
      <w:r>
        <w:rPr>
          <w:rFonts w:ascii="Times New Roman" w:hAnsi="Times New Roman"/>
          <w:sz w:val="30"/>
          <w:szCs w:val="30"/>
          <w:u w:val="single"/>
        </w:rPr>
        <w:t>dessert :</w:t>
      </w:r>
      <w:proofErr w:type="gramEnd"/>
      <w:r>
        <w:rPr>
          <w:rFonts w:ascii="Times New Roman" w:hAnsi="Times New Roman"/>
          <w:sz w:val="30"/>
          <w:szCs w:val="30"/>
          <w:u w:val="single"/>
        </w:rPr>
        <w:t xml:space="preserve">  La </w:t>
      </w:r>
      <w:proofErr w:type="spellStart"/>
      <w:r>
        <w:rPr>
          <w:rFonts w:ascii="Times New Roman" w:hAnsi="Times New Roman"/>
          <w:sz w:val="30"/>
          <w:szCs w:val="30"/>
          <w:u w:val="single"/>
        </w:rPr>
        <w:t>Tarte</w:t>
      </w:r>
      <w:proofErr w:type="spellEnd"/>
      <w:r>
        <w:rPr>
          <w:rFonts w:ascii="Times New Roman" w:hAnsi="Times New Roman"/>
          <w:sz w:val="30"/>
          <w:szCs w:val="30"/>
          <w:u w:val="single"/>
        </w:rPr>
        <w:t xml:space="preserve"> </w:t>
      </w:r>
      <w:proofErr w:type="spellStart"/>
      <w:r>
        <w:rPr>
          <w:rFonts w:ascii="Times New Roman" w:hAnsi="Times New Roman"/>
          <w:sz w:val="30"/>
          <w:szCs w:val="30"/>
          <w:u w:val="single"/>
        </w:rPr>
        <w:t>Tatin</w:t>
      </w:r>
      <w:proofErr w:type="spellEnd"/>
    </w:p>
    <w:p w:rsidR="0056222E" w:rsidRDefault="0056222E" w:rsidP="0056222E">
      <w:pPr>
        <w:rPr>
          <w:rFonts w:ascii="Times New Roman" w:eastAsia="ArialMT" w:hAnsi="Times New Roman" w:cs="ArialMT"/>
          <w:sz w:val="24"/>
          <w:szCs w:val="24"/>
        </w:rPr>
      </w:pPr>
      <w:r>
        <w:rPr>
          <w:noProof/>
          <w:lang w:eastAsia="en-CA"/>
        </w:rPr>
        <w:drawing>
          <wp:anchor distT="0" distB="0" distL="0" distR="0" simplePos="0" relativeHeight="251668480" behindDoc="0" locked="0" layoutInCell="1" allowOverlap="1">
            <wp:simplePos x="0" y="0"/>
            <wp:positionH relativeFrom="column">
              <wp:align>center</wp:align>
            </wp:positionH>
            <wp:positionV relativeFrom="paragraph">
              <wp:posOffset>159385</wp:posOffset>
            </wp:positionV>
            <wp:extent cx="3265170" cy="2448560"/>
            <wp:effectExtent l="1905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3265170" cy="2448560"/>
                    </a:xfrm>
                    <a:prstGeom prst="rect">
                      <a:avLst/>
                    </a:prstGeom>
                    <a:solidFill>
                      <a:srgbClr val="FFFFFF"/>
                    </a:solidFill>
                    <a:ln w="9525">
                      <a:noFill/>
                      <a:miter lim="800000"/>
                      <a:headEnd/>
                      <a:tailEnd/>
                    </a:ln>
                  </pic:spPr>
                </pic:pic>
              </a:graphicData>
            </a:graphic>
          </wp:anchor>
        </w:drawing>
      </w:r>
    </w:p>
    <w:p w:rsidR="0056222E" w:rsidRDefault="0056222E" w:rsidP="0056222E">
      <w:pPr>
        <w:autoSpaceDE w:val="0"/>
        <w:rPr>
          <w:rFonts w:ascii="Times New Roman" w:eastAsia="ArialMT" w:hAnsi="Times New Roman" w:cs="ArialMT"/>
          <w:sz w:val="24"/>
          <w:szCs w:val="24"/>
        </w:rPr>
      </w:pPr>
    </w:p>
    <w:p w:rsidR="0056222E" w:rsidRDefault="0056222E" w:rsidP="0056222E">
      <w:pPr>
        <w:autoSpaceDE w:val="0"/>
        <w:rPr>
          <w:rFonts w:ascii="Times New Roman" w:eastAsia="ArialMT" w:hAnsi="Times New Roman" w:cs="ArialMT"/>
          <w:sz w:val="24"/>
          <w:szCs w:val="24"/>
        </w:rPr>
      </w:pPr>
      <w:proofErr w:type="spellStart"/>
      <w:r>
        <w:rPr>
          <w:rFonts w:ascii="Times New Roman" w:eastAsia="ArialMT" w:hAnsi="Times New Roman" w:cs="ArialMT"/>
          <w:sz w:val="24"/>
          <w:szCs w:val="24"/>
        </w:rPr>
        <w:t>Ingrédients</w:t>
      </w:r>
      <w:proofErr w:type="spellEnd"/>
      <w:r>
        <w:rPr>
          <w:rFonts w:ascii="Times New Roman" w:eastAsia="ArialMT" w:hAnsi="Times New Roman" w:cs="ArialMT"/>
          <w:sz w:val="24"/>
          <w:szCs w:val="24"/>
        </w:rPr>
        <w:t xml:space="preserve"> (pour 6 </w:t>
      </w:r>
      <w:proofErr w:type="spellStart"/>
      <w:r>
        <w:rPr>
          <w:rFonts w:ascii="Times New Roman" w:eastAsia="ArialMT" w:hAnsi="Times New Roman" w:cs="ArialMT"/>
          <w:sz w:val="24"/>
          <w:szCs w:val="24"/>
        </w:rPr>
        <w:t>personnes</w:t>
      </w:r>
      <w:proofErr w:type="spellEnd"/>
      <w:proofErr w:type="gramStart"/>
      <w:r>
        <w:rPr>
          <w:rFonts w:ascii="Times New Roman" w:eastAsia="ArialMT" w:hAnsi="Times New Roman" w:cs="ArialMT"/>
          <w:sz w:val="24"/>
          <w:szCs w:val="24"/>
        </w:rPr>
        <w:t>) :</w:t>
      </w:r>
      <w:proofErr w:type="gramEnd"/>
    </w:p>
    <w:p w:rsidR="0056222E" w:rsidRDefault="009314DD" w:rsidP="0056222E">
      <w:pPr>
        <w:autoSpaceDE w:val="0"/>
        <w:rPr>
          <w:rFonts w:ascii="Times New Roman" w:eastAsia="ArialMT" w:hAnsi="Times New Roman" w:cs="ArialMT"/>
          <w:sz w:val="24"/>
          <w:szCs w:val="24"/>
        </w:rPr>
      </w:pPr>
      <w:hyperlink r:id="rId28" w:history="1">
        <w:proofErr w:type="spellStart"/>
        <w:r w:rsidR="0056222E">
          <w:rPr>
            <w:rStyle w:val="Hyperlink"/>
            <w:rFonts w:ascii="Times New Roman" w:hAnsi="Times New Roman"/>
          </w:rPr>
          <w:t>Pâte</w:t>
        </w:r>
        <w:proofErr w:type="spellEnd"/>
        <w:r w:rsidR="0056222E">
          <w:rPr>
            <w:rStyle w:val="Hyperlink"/>
            <w:rFonts w:ascii="Times New Roman" w:hAnsi="Times New Roman"/>
          </w:rPr>
          <w:t xml:space="preserve"> </w:t>
        </w:r>
        <w:proofErr w:type="spellStart"/>
        <w:r w:rsidR="0056222E">
          <w:rPr>
            <w:rStyle w:val="Hyperlink"/>
            <w:rFonts w:ascii="Times New Roman" w:hAnsi="Times New Roman"/>
          </w:rPr>
          <w:t>sablée</w:t>
        </w:r>
        <w:proofErr w:type="spellEnd"/>
      </w:hyperlink>
      <w:r w:rsidR="0056222E">
        <w:rPr>
          <w:rFonts w:ascii="Times New Roman" w:eastAsia="ArialMT" w:hAnsi="Times New Roman" w:cs="ArialMT"/>
          <w:sz w:val="24"/>
          <w:szCs w:val="24"/>
        </w:rPr>
        <w:t xml:space="preserve"> :</w:t>
      </w:r>
    </w:p>
    <w:p w:rsidR="0056222E" w:rsidRDefault="0056222E" w:rsidP="0056222E">
      <w:pPr>
        <w:autoSpaceDE w:val="0"/>
        <w:rPr>
          <w:rFonts w:ascii="Times New Roman" w:eastAsia="ArialMT" w:hAnsi="Times New Roman" w:cs="ArialMT"/>
          <w:sz w:val="24"/>
          <w:szCs w:val="24"/>
        </w:rPr>
      </w:pPr>
      <w:r>
        <w:rPr>
          <w:rFonts w:ascii="Times New Roman" w:eastAsia="ArialMT" w:hAnsi="Times New Roman" w:cs="ArialMT"/>
          <w:sz w:val="24"/>
          <w:szCs w:val="24"/>
        </w:rPr>
        <w:t xml:space="preserve">- 150 g de </w:t>
      </w:r>
      <w:proofErr w:type="spellStart"/>
      <w:r>
        <w:rPr>
          <w:rFonts w:ascii="Times New Roman" w:eastAsia="ArialMT" w:hAnsi="Times New Roman" w:cs="ArialMT"/>
          <w:sz w:val="24"/>
          <w:szCs w:val="24"/>
        </w:rPr>
        <w:t>farine</w:t>
      </w:r>
      <w:proofErr w:type="spellEnd"/>
    </w:p>
    <w:p w:rsidR="0056222E" w:rsidRDefault="0056222E" w:rsidP="0056222E">
      <w:pPr>
        <w:autoSpaceDE w:val="0"/>
        <w:rPr>
          <w:rFonts w:ascii="Times New Roman" w:eastAsia="ArialMT" w:hAnsi="Times New Roman" w:cs="ArialMT"/>
          <w:sz w:val="24"/>
          <w:szCs w:val="24"/>
        </w:rPr>
      </w:pPr>
      <w:r>
        <w:rPr>
          <w:rFonts w:ascii="Times New Roman" w:eastAsia="ArialMT" w:hAnsi="Times New Roman" w:cs="ArialMT"/>
          <w:sz w:val="24"/>
          <w:szCs w:val="24"/>
        </w:rPr>
        <w:t xml:space="preserve">- 75 g de </w:t>
      </w:r>
      <w:hyperlink r:id="rId29" w:history="1">
        <w:proofErr w:type="spellStart"/>
        <w:r>
          <w:rPr>
            <w:rStyle w:val="Hyperlink"/>
            <w:rFonts w:ascii="Times New Roman" w:hAnsi="Times New Roman"/>
          </w:rPr>
          <w:t>beurre</w:t>
        </w:r>
        <w:proofErr w:type="spellEnd"/>
      </w:hyperlink>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demi-</w:t>
      </w:r>
      <w:hyperlink r:id="rId30" w:history="1">
        <w:r>
          <w:rPr>
            <w:rStyle w:val="Hyperlink"/>
            <w:rFonts w:ascii="Times New Roman" w:hAnsi="Times New Roman"/>
          </w:rPr>
          <w:t>sel</w:t>
        </w:r>
        <w:proofErr w:type="spellEnd"/>
      </w:hyperlink>
    </w:p>
    <w:p w:rsidR="0056222E" w:rsidRDefault="0056222E" w:rsidP="0056222E">
      <w:pPr>
        <w:autoSpaceDE w:val="0"/>
        <w:rPr>
          <w:rFonts w:ascii="Times New Roman" w:eastAsia="ArialMT" w:hAnsi="Times New Roman" w:cs="ArialMT"/>
          <w:sz w:val="24"/>
          <w:szCs w:val="24"/>
        </w:rPr>
      </w:pPr>
      <w:r>
        <w:rPr>
          <w:rFonts w:ascii="Times New Roman" w:eastAsia="ArialMT" w:hAnsi="Times New Roman" w:cs="ArialMT"/>
          <w:sz w:val="24"/>
          <w:szCs w:val="24"/>
        </w:rPr>
        <w:t xml:space="preserve">- 100 g de </w:t>
      </w:r>
      <w:hyperlink r:id="rId31" w:history="1">
        <w:proofErr w:type="spellStart"/>
        <w:r>
          <w:rPr>
            <w:rStyle w:val="Hyperlink"/>
            <w:rFonts w:ascii="Times New Roman" w:hAnsi="Times New Roman"/>
          </w:rPr>
          <w:t>sucre</w:t>
        </w:r>
        <w:proofErr w:type="spellEnd"/>
      </w:hyperlink>
    </w:p>
    <w:p w:rsidR="0056222E" w:rsidRDefault="0056222E" w:rsidP="0056222E">
      <w:pPr>
        <w:autoSpaceDE w:val="0"/>
        <w:rPr>
          <w:rFonts w:ascii="Times New Roman" w:eastAsia="ArialMT" w:hAnsi="Times New Roman" w:cs="ArialMT"/>
          <w:sz w:val="24"/>
          <w:szCs w:val="24"/>
        </w:rPr>
      </w:pPr>
      <w:r>
        <w:rPr>
          <w:rFonts w:ascii="Times New Roman" w:eastAsia="ArialMT" w:hAnsi="Times New Roman" w:cs="ArialMT"/>
          <w:sz w:val="24"/>
          <w:szCs w:val="24"/>
        </w:rPr>
        <w:t xml:space="preserve">- 1 </w:t>
      </w:r>
      <w:proofErr w:type="spellStart"/>
      <w:r>
        <w:rPr>
          <w:rFonts w:ascii="Times New Roman" w:eastAsia="ArialMT" w:hAnsi="Times New Roman" w:cs="ArialMT"/>
          <w:sz w:val="24"/>
          <w:szCs w:val="24"/>
        </w:rPr>
        <w:t>jaune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d'oeuf</w:t>
      </w:r>
      <w:proofErr w:type="spellEnd"/>
    </w:p>
    <w:p w:rsidR="0056222E" w:rsidRDefault="0056222E" w:rsidP="0056222E">
      <w:pPr>
        <w:autoSpaceDE w:val="0"/>
        <w:rPr>
          <w:rFonts w:ascii="Times New Roman" w:eastAsia="ArialMT" w:hAnsi="Times New Roman" w:cs="ArialMT"/>
          <w:sz w:val="24"/>
          <w:szCs w:val="24"/>
        </w:rPr>
      </w:pPr>
      <w:r>
        <w:rPr>
          <w:rFonts w:ascii="Times New Roman" w:eastAsia="ArialMT" w:hAnsi="Times New Roman" w:cs="ArialMT"/>
          <w:sz w:val="24"/>
          <w:szCs w:val="24"/>
        </w:rPr>
        <w:t xml:space="preserve">- 1 </w:t>
      </w:r>
      <w:proofErr w:type="spellStart"/>
      <w:r>
        <w:rPr>
          <w:rFonts w:ascii="Times New Roman" w:eastAsia="ArialMT" w:hAnsi="Times New Roman" w:cs="ArialMT"/>
          <w:sz w:val="24"/>
          <w:szCs w:val="24"/>
        </w:rPr>
        <w:t>pincée</w:t>
      </w:r>
      <w:proofErr w:type="spellEnd"/>
      <w:r>
        <w:rPr>
          <w:rFonts w:ascii="Times New Roman" w:eastAsia="ArialMT" w:hAnsi="Times New Roman" w:cs="ArialMT"/>
          <w:sz w:val="24"/>
          <w:szCs w:val="24"/>
        </w:rPr>
        <w:t xml:space="preserve"> de </w:t>
      </w:r>
      <w:proofErr w:type="spellStart"/>
      <w:r>
        <w:rPr>
          <w:rFonts w:ascii="Times New Roman" w:eastAsia="ArialMT" w:hAnsi="Times New Roman" w:cs="ArialMT"/>
          <w:sz w:val="24"/>
          <w:szCs w:val="24"/>
        </w:rPr>
        <w:t>sel</w:t>
      </w:r>
      <w:proofErr w:type="spellEnd"/>
    </w:p>
    <w:p w:rsidR="0056222E" w:rsidRDefault="0056222E" w:rsidP="0056222E">
      <w:pPr>
        <w:autoSpaceDE w:val="0"/>
        <w:rPr>
          <w:rFonts w:ascii="Times New Roman" w:eastAsia="ArialMT" w:hAnsi="Times New Roman" w:cs="ArialMT"/>
          <w:sz w:val="24"/>
          <w:szCs w:val="24"/>
        </w:rPr>
      </w:pPr>
      <w:r>
        <w:rPr>
          <w:rFonts w:ascii="Times New Roman" w:eastAsia="ArialMT" w:hAnsi="Times New Roman" w:cs="ArialMT"/>
          <w:sz w:val="24"/>
          <w:szCs w:val="24"/>
        </w:rPr>
        <w:t xml:space="preserve">- 2/3 d'un sachet de </w:t>
      </w:r>
      <w:proofErr w:type="spellStart"/>
      <w:r>
        <w:rPr>
          <w:rFonts w:ascii="Times New Roman" w:eastAsia="ArialMT" w:hAnsi="Times New Roman" w:cs="ArialMT"/>
          <w:sz w:val="24"/>
          <w:szCs w:val="24"/>
        </w:rPr>
        <w:t>levure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chimique</w:t>
      </w:r>
      <w:proofErr w:type="spellEnd"/>
    </w:p>
    <w:p w:rsidR="0056222E" w:rsidRDefault="0056222E" w:rsidP="0056222E">
      <w:pPr>
        <w:autoSpaceDE w:val="0"/>
        <w:rPr>
          <w:rFonts w:ascii="Times New Roman" w:eastAsia="ArialMT" w:hAnsi="Times New Roman" w:cs="ArialMT"/>
          <w:sz w:val="24"/>
          <w:szCs w:val="24"/>
        </w:rPr>
      </w:pPr>
      <w:proofErr w:type="gramStart"/>
      <w:r>
        <w:rPr>
          <w:rFonts w:ascii="Times New Roman" w:eastAsia="ArialMT" w:hAnsi="Times New Roman" w:cs="ArialMT"/>
          <w:sz w:val="24"/>
          <w:szCs w:val="24"/>
        </w:rPr>
        <w:t>Garniture :</w:t>
      </w:r>
      <w:proofErr w:type="gramEnd"/>
    </w:p>
    <w:p w:rsidR="0056222E" w:rsidRDefault="0056222E" w:rsidP="0056222E">
      <w:pPr>
        <w:autoSpaceDE w:val="0"/>
        <w:rPr>
          <w:rFonts w:ascii="Times New Roman" w:eastAsia="ArialMT" w:hAnsi="Times New Roman" w:cs="ArialMT"/>
          <w:sz w:val="24"/>
          <w:szCs w:val="24"/>
        </w:rPr>
      </w:pPr>
      <w:r>
        <w:rPr>
          <w:rFonts w:ascii="Times New Roman" w:eastAsia="ArialMT" w:hAnsi="Times New Roman" w:cs="ArialMT"/>
          <w:sz w:val="24"/>
          <w:szCs w:val="24"/>
        </w:rPr>
        <w:t xml:space="preserve">- </w:t>
      </w:r>
      <w:proofErr w:type="spellStart"/>
      <w:proofErr w:type="gramStart"/>
      <w:r>
        <w:rPr>
          <w:rFonts w:ascii="Times New Roman" w:eastAsia="ArialMT" w:hAnsi="Times New Roman" w:cs="ArialMT"/>
          <w:sz w:val="24"/>
          <w:szCs w:val="24"/>
        </w:rPr>
        <w:t>sucre</w:t>
      </w:r>
      <w:proofErr w:type="spellEnd"/>
      <w:proofErr w:type="gramEnd"/>
    </w:p>
    <w:p w:rsidR="0056222E" w:rsidRDefault="0056222E" w:rsidP="0056222E">
      <w:pPr>
        <w:autoSpaceDE w:val="0"/>
        <w:rPr>
          <w:rFonts w:ascii="Times New Roman" w:eastAsia="ArialMT" w:hAnsi="Times New Roman" w:cs="ArialMT"/>
          <w:sz w:val="24"/>
          <w:szCs w:val="24"/>
        </w:rPr>
      </w:pPr>
      <w:r>
        <w:rPr>
          <w:rFonts w:ascii="Times New Roman" w:eastAsia="ArialMT" w:hAnsi="Times New Roman" w:cs="ArialMT"/>
          <w:sz w:val="24"/>
          <w:szCs w:val="24"/>
        </w:rPr>
        <w:t xml:space="preserve">- </w:t>
      </w:r>
      <w:proofErr w:type="spellStart"/>
      <w:proofErr w:type="gramStart"/>
      <w:r>
        <w:rPr>
          <w:rFonts w:ascii="Times New Roman" w:eastAsia="ArialMT" w:hAnsi="Times New Roman" w:cs="ArialMT"/>
          <w:sz w:val="24"/>
          <w:szCs w:val="24"/>
        </w:rPr>
        <w:t>beurre</w:t>
      </w:r>
      <w:proofErr w:type="spellEnd"/>
      <w:proofErr w:type="gram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demi</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sel</w:t>
      </w:r>
      <w:proofErr w:type="spellEnd"/>
    </w:p>
    <w:p w:rsidR="0056222E" w:rsidRDefault="0056222E" w:rsidP="0056222E">
      <w:pPr>
        <w:autoSpaceDE w:val="0"/>
        <w:rPr>
          <w:rFonts w:ascii="Times New Roman" w:eastAsia="ArialMT" w:hAnsi="Times New Roman" w:cs="ArialMT"/>
          <w:sz w:val="24"/>
          <w:szCs w:val="24"/>
        </w:rPr>
      </w:pPr>
      <w:r>
        <w:rPr>
          <w:rFonts w:ascii="Times New Roman" w:eastAsia="ArialMT" w:hAnsi="Times New Roman" w:cs="ArialMT"/>
          <w:sz w:val="24"/>
          <w:szCs w:val="24"/>
        </w:rPr>
        <w:t xml:space="preserve">- 6 grosses </w:t>
      </w:r>
      <w:hyperlink r:id="rId32" w:history="1">
        <w:r>
          <w:rPr>
            <w:rStyle w:val="Hyperlink"/>
            <w:rFonts w:ascii="Times New Roman" w:hAnsi="Times New Roman"/>
          </w:rPr>
          <w:t>pommes</w:t>
        </w:r>
      </w:hyperlink>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tous</w:t>
      </w:r>
      <w:proofErr w:type="spellEnd"/>
      <w:r>
        <w:rPr>
          <w:rFonts w:ascii="Times New Roman" w:eastAsia="ArialMT" w:hAnsi="Times New Roman" w:cs="ArialMT"/>
          <w:sz w:val="24"/>
          <w:szCs w:val="24"/>
        </w:rPr>
        <w:t xml:space="preserve"> les </w:t>
      </w:r>
      <w:proofErr w:type="spellStart"/>
      <w:r>
        <w:rPr>
          <w:rFonts w:ascii="Times New Roman" w:eastAsia="ArialMT" w:hAnsi="Times New Roman" w:cs="ArialMT"/>
          <w:sz w:val="24"/>
          <w:szCs w:val="24"/>
        </w:rPr>
        <w:t>goûts</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sont</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dans</w:t>
      </w:r>
      <w:proofErr w:type="spellEnd"/>
      <w:r>
        <w:rPr>
          <w:rFonts w:ascii="Times New Roman" w:eastAsia="ArialMT" w:hAnsi="Times New Roman" w:cs="ArialMT"/>
          <w:sz w:val="24"/>
          <w:szCs w:val="24"/>
        </w:rPr>
        <w:t xml:space="preserve"> la nature, pour ma part, je </w:t>
      </w:r>
      <w:proofErr w:type="spellStart"/>
      <w:r>
        <w:rPr>
          <w:rFonts w:ascii="Times New Roman" w:eastAsia="ArialMT" w:hAnsi="Times New Roman" w:cs="ArialMT"/>
          <w:sz w:val="24"/>
          <w:szCs w:val="24"/>
        </w:rPr>
        <w:t>préfère</w:t>
      </w:r>
      <w:proofErr w:type="spellEnd"/>
      <w:r>
        <w:rPr>
          <w:rFonts w:ascii="Times New Roman" w:eastAsia="ArialMT" w:hAnsi="Times New Roman" w:cs="ArialMT"/>
          <w:sz w:val="24"/>
          <w:szCs w:val="24"/>
        </w:rPr>
        <w:t xml:space="preserve"> les </w:t>
      </w:r>
      <w:proofErr w:type="spellStart"/>
      <w:r>
        <w:rPr>
          <w:rFonts w:ascii="Times New Roman" w:eastAsia="ArialMT" w:hAnsi="Times New Roman" w:cs="ArialMT"/>
          <w:sz w:val="24"/>
          <w:szCs w:val="24"/>
        </w:rPr>
        <w:t>Jonagoraed</w:t>
      </w:r>
      <w:proofErr w:type="spellEnd"/>
      <w:r>
        <w:rPr>
          <w:rFonts w:ascii="Times New Roman" w:eastAsia="ArialMT" w:hAnsi="Times New Roman" w:cs="ArialMT"/>
          <w:sz w:val="24"/>
          <w:szCs w:val="24"/>
        </w:rPr>
        <w:t>)</w:t>
      </w:r>
    </w:p>
    <w:p w:rsidR="0056222E" w:rsidRDefault="0056222E" w:rsidP="0056222E">
      <w:pPr>
        <w:autoSpaceDE w:val="0"/>
        <w:rPr>
          <w:rFonts w:ascii="Times New Roman" w:eastAsia="ArialMT" w:hAnsi="Times New Roman" w:cs="ArialMT"/>
          <w:sz w:val="24"/>
          <w:szCs w:val="24"/>
        </w:rPr>
      </w:pPr>
    </w:p>
    <w:p w:rsidR="0056222E" w:rsidRDefault="0056222E" w:rsidP="0056222E">
      <w:pPr>
        <w:autoSpaceDE w:val="0"/>
        <w:rPr>
          <w:rFonts w:ascii="Times New Roman" w:eastAsia="ArialMT" w:hAnsi="Times New Roman" w:cs="ArialMT"/>
          <w:sz w:val="24"/>
          <w:szCs w:val="24"/>
        </w:rPr>
      </w:pPr>
    </w:p>
    <w:p w:rsidR="0056222E" w:rsidRDefault="0056222E" w:rsidP="0056222E">
      <w:pPr>
        <w:autoSpaceDE w:val="0"/>
        <w:rPr>
          <w:rFonts w:ascii="Times New Roman" w:eastAsia="ArialMT" w:hAnsi="Times New Roman" w:cs="ArialMT"/>
          <w:sz w:val="24"/>
          <w:szCs w:val="24"/>
        </w:rPr>
      </w:pPr>
      <w:proofErr w:type="spellStart"/>
      <w:proofErr w:type="gramStart"/>
      <w:r>
        <w:rPr>
          <w:rFonts w:ascii="Times New Roman" w:eastAsia="ArialMT" w:hAnsi="Times New Roman" w:cs="ArialMT"/>
          <w:sz w:val="24"/>
          <w:szCs w:val="24"/>
        </w:rPr>
        <w:t>Préparation</w:t>
      </w:r>
      <w:proofErr w:type="spellEnd"/>
      <w:r>
        <w:rPr>
          <w:rFonts w:ascii="Times New Roman" w:eastAsia="ArialMT" w:hAnsi="Times New Roman" w:cs="ArialMT"/>
          <w:sz w:val="24"/>
          <w:szCs w:val="24"/>
        </w:rPr>
        <w:t xml:space="preserve"> :</w:t>
      </w:r>
      <w:proofErr w:type="gramEnd"/>
    </w:p>
    <w:p w:rsidR="0056222E" w:rsidRDefault="0056222E" w:rsidP="0056222E">
      <w:pPr>
        <w:autoSpaceDE w:val="0"/>
        <w:rPr>
          <w:rFonts w:ascii="Times New Roman" w:eastAsia="ArialMT" w:hAnsi="Times New Roman" w:cs="ArialMT"/>
          <w:sz w:val="24"/>
          <w:szCs w:val="24"/>
        </w:rPr>
      </w:pPr>
      <w:r>
        <w:rPr>
          <w:rFonts w:ascii="Times New Roman" w:eastAsia="ArialMT" w:hAnsi="Times New Roman" w:cs="ArialMT"/>
          <w:sz w:val="24"/>
          <w:szCs w:val="24"/>
        </w:rPr>
        <w:t xml:space="preserve">La </w:t>
      </w:r>
      <w:proofErr w:type="spellStart"/>
      <w:proofErr w:type="gramStart"/>
      <w:r>
        <w:rPr>
          <w:rFonts w:ascii="Times New Roman" w:eastAsia="ArialMT" w:hAnsi="Times New Roman" w:cs="ArialMT"/>
          <w:sz w:val="24"/>
          <w:szCs w:val="24"/>
        </w:rPr>
        <w:t>pâte</w:t>
      </w:r>
      <w:proofErr w:type="spellEnd"/>
      <w:r>
        <w:rPr>
          <w:rFonts w:ascii="Times New Roman" w:eastAsia="ArialMT" w:hAnsi="Times New Roman" w:cs="ArialMT"/>
          <w:sz w:val="24"/>
          <w:szCs w:val="24"/>
        </w:rPr>
        <w:t xml:space="preserve"> :</w:t>
      </w:r>
      <w:proofErr w:type="gram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dans</w:t>
      </w:r>
      <w:proofErr w:type="spellEnd"/>
      <w:r>
        <w:rPr>
          <w:rFonts w:ascii="Times New Roman" w:eastAsia="ArialMT" w:hAnsi="Times New Roman" w:cs="ArialMT"/>
          <w:sz w:val="24"/>
          <w:szCs w:val="24"/>
        </w:rPr>
        <w:t xml:space="preserve"> un </w:t>
      </w:r>
      <w:proofErr w:type="spellStart"/>
      <w:r>
        <w:rPr>
          <w:rFonts w:ascii="Times New Roman" w:eastAsia="ArialMT" w:hAnsi="Times New Roman" w:cs="ArialMT"/>
          <w:sz w:val="24"/>
          <w:szCs w:val="24"/>
        </w:rPr>
        <w:t>saladier</w:t>
      </w:r>
      <w:proofErr w:type="spellEnd"/>
      <w:r>
        <w:rPr>
          <w:rFonts w:ascii="Times New Roman" w:eastAsia="ArialMT" w:hAnsi="Times New Roman" w:cs="ArialMT"/>
          <w:sz w:val="24"/>
          <w:szCs w:val="24"/>
        </w:rPr>
        <w:t xml:space="preserve">, placer la </w:t>
      </w:r>
      <w:proofErr w:type="spellStart"/>
      <w:r>
        <w:rPr>
          <w:rFonts w:ascii="Times New Roman" w:eastAsia="ArialMT" w:hAnsi="Times New Roman" w:cs="ArialMT"/>
          <w:sz w:val="24"/>
          <w:szCs w:val="24"/>
        </w:rPr>
        <w:t>farine</w:t>
      </w:r>
      <w:proofErr w:type="spellEnd"/>
      <w:r>
        <w:rPr>
          <w:rFonts w:ascii="Times New Roman" w:eastAsia="ArialMT" w:hAnsi="Times New Roman" w:cs="ArialMT"/>
          <w:sz w:val="24"/>
          <w:szCs w:val="24"/>
        </w:rPr>
        <w:t xml:space="preserve"> et le </w:t>
      </w:r>
      <w:proofErr w:type="spellStart"/>
      <w:r>
        <w:rPr>
          <w:rFonts w:ascii="Times New Roman" w:eastAsia="ArialMT" w:hAnsi="Times New Roman" w:cs="ArialMT"/>
          <w:sz w:val="24"/>
          <w:szCs w:val="24"/>
        </w:rPr>
        <w:t>beurre</w:t>
      </w:r>
      <w:proofErr w:type="spellEnd"/>
      <w:r>
        <w:rPr>
          <w:rFonts w:ascii="Times New Roman" w:eastAsia="ArialMT" w:hAnsi="Times New Roman" w:cs="ArialMT"/>
          <w:sz w:val="24"/>
          <w:szCs w:val="24"/>
        </w:rPr>
        <w:t xml:space="preserve"> coupé en </w:t>
      </w:r>
      <w:proofErr w:type="spellStart"/>
      <w:r>
        <w:rPr>
          <w:rFonts w:ascii="Times New Roman" w:eastAsia="ArialMT" w:hAnsi="Times New Roman" w:cs="ArialMT"/>
          <w:sz w:val="24"/>
          <w:szCs w:val="24"/>
        </w:rPr>
        <w:t>petits</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dés</w:t>
      </w:r>
      <w:proofErr w:type="spellEnd"/>
      <w:r>
        <w:rPr>
          <w:rFonts w:ascii="Times New Roman" w:eastAsia="ArialMT" w:hAnsi="Times New Roman" w:cs="ArialMT"/>
          <w:sz w:val="24"/>
          <w:szCs w:val="24"/>
        </w:rPr>
        <w:t xml:space="preserve">. </w:t>
      </w:r>
      <w:proofErr w:type="spellStart"/>
      <w:proofErr w:type="gramStart"/>
      <w:r>
        <w:rPr>
          <w:rFonts w:ascii="Times New Roman" w:eastAsia="ArialMT" w:hAnsi="Times New Roman" w:cs="ArialMT"/>
          <w:sz w:val="24"/>
          <w:szCs w:val="24"/>
        </w:rPr>
        <w:t>Emietter</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l'ensemble</w:t>
      </w:r>
      <w:proofErr w:type="spellEnd"/>
      <w:r>
        <w:rPr>
          <w:rFonts w:ascii="Times New Roman" w:eastAsia="ArialMT" w:hAnsi="Times New Roman" w:cs="ArialMT"/>
          <w:sz w:val="24"/>
          <w:szCs w:val="24"/>
        </w:rPr>
        <w:t xml:space="preserve"> du bout des </w:t>
      </w:r>
      <w:proofErr w:type="spellStart"/>
      <w:r>
        <w:rPr>
          <w:rFonts w:ascii="Times New Roman" w:eastAsia="ArialMT" w:hAnsi="Times New Roman" w:cs="ArialMT"/>
          <w:sz w:val="24"/>
          <w:szCs w:val="24"/>
        </w:rPr>
        <w:t>doigts</w:t>
      </w:r>
      <w:proofErr w:type="spellEnd"/>
      <w:r>
        <w:rPr>
          <w:rFonts w:ascii="Times New Roman" w:eastAsia="ArialMT" w:hAnsi="Times New Roman" w:cs="ArialMT"/>
          <w:sz w:val="24"/>
          <w:szCs w:val="24"/>
        </w:rPr>
        <w:t>.</w:t>
      </w:r>
      <w:proofErr w:type="gramEnd"/>
      <w:r>
        <w:rPr>
          <w:rFonts w:ascii="Times New Roman" w:eastAsia="ArialMT" w:hAnsi="Times New Roman" w:cs="ArialMT"/>
          <w:sz w:val="24"/>
          <w:szCs w:val="24"/>
        </w:rPr>
        <w:t xml:space="preserve"> Le but </w:t>
      </w:r>
      <w:proofErr w:type="spellStart"/>
      <w:proofErr w:type="gramStart"/>
      <w:r>
        <w:rPr>
          <w:rFonts w:ascii="Times New Roman" w:eastAsia="ArialMT" w:hAnsi="Times New Roman" w:cs="ArialMT"/>
          <w:sz w:val="24"/>
          <w:szCs w:val="24"/>
        </w:rPr>
        <w:t>est</w:t>
      </w:r>
      <w:proofErr w:type="spellEnd"/>
      <w:proofErr w:type="gram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d'avoir</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une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sorte</w:t>
      </w:r>
      <w:proofErr w:type="spellEnd"/>
      <w:r>
        <w:rPr>
          <w:rFonts w:ascii="Times New Roman" w:eastAsia="ArialMT" w:hAnsi="Times New Roman" w:cs="ArialMT"/>
          <w:sz w:val="24"/>
          <w:szCs w:val="24"/>
        </w:rPr>
        <w:t xml:space="preserve"> de </w:t>
      </w:r>
      <w:proofErr w:type="spellStart"/>
      <w:r>
        <w:rPr>
          <w:rFonts w:ascii="Times New Roman" w:eastAsia="ArialMT" w:hAnsi="Times New Roman" w:cs="ArialMT"/>
          <w:sz w:val="24"/>
          <w:szCs w:val="24"/>
        </w:rPr>
        <w:t>semoule</w:t>
      </w:r>
      <w:proofErr w:type="spellEnd"/>
      <w:r>
        <w:rPr>
          <w:rFonts w:ascii="Times New Roman" w:eastAsia="ArialMT" w:hAnsi="Times New Roman" w:cs="ArialMT"/>
          <w:sz w:val="24"/>
          <w:szCs w:val="24"/>
        </w:rPr>
        <w:t xml:space="preserve"> à la fin.</w:t>
      </w:r>
    </w:p>
    <w:p w:rsidR="0056222E" w:rsidRDefault="0056222E" w:rsidP="0056222E">
      <w:pPr>
        <w:autoSpaceDE w:val="0"/>
        <w:rPr>
          <w:rFonts w:ascii="Times New Roman" w:eastAsia="ArialMT" w:hAnsi="Times New Roman" w:cs="ArialMT"/>
          <w:sz w:val="24"/>
          <w:szCs w:val="24"/>
        </w:rPr>
      </w:pPr>
      <w:proofErr w:type="spellStart"/>
      <w:r>
        <w:rPr>
          <w:rFonts w:ascii="Times New Roman" w:eastAsia="ArialMT" w:hAnsi="Times New Roman" w:cs="ArialMT"/>
          <w:sz w:val="24"/>
          <w:szCs w:val="24"/>
        </w:rPr>
        <w:t>Rajouter</w:t>
      </w:r>
      <w:proofErr w:type="spellEnd"/>
      <w:r>
        <w:rPr>
          <w:rFonts w:ascii="Times New Roman" w:eastAsia="ArialMT" w:hAnsi="Times New Roman" w:cs="ArialMT"/>
          <w:sz w:val="24"/>
          <w:szCs w:val="24"/>
        </w:rPr>
        <w:t xml:space="preserve"> le </w:t>
      </w:r>
      <w:proofErr w:type="spellStart"/>
      <w:r>
        <w:rPr>
          <w:rFonts w:ascii="Times New Roman" w:eastAsia="ArialMT" w:hAnsi="Times New Roman" w:cs="ArialMT"/>
          <w:sz w:val="24"/>
          <w:szCs w:val="24"/>
        </w:rPr>
        <w:t>sucre</w:t>
      </w:r>
      <w:proofErr w:type="spellEnd"/>
      <w:r>
        <w:rPr>
          <w:rFonts w:ascii="Times New Roman" w:eastAsia="ArialMT" w:hAnsi="Times New Roman" w:cs="ArialMT"/>
          <w:sz w:val="24"/>
          <w:szCs w:val="24"/>
        </w:rPr>
        <w:t xml:space="preserve">, la </w:t>
      </w:r>
      <w:proofErr w:type="spellStart"/>
      <w:r>
        <w:rPr>
          <w:rFonts w:ascii="Times New Roman" w:eastAsia="ArialMT" w:hAnsi="Times New Roman" w:cs="ArialMT"/>
          <w:sz w:val="24"/>
          <w:szCs w:val="24"/>
        </w:rPr>
        <w:t>pincée</w:t>
      </w:r>
      <w:proofErr w:type="spellEnd"/>
      <w:r>
        <w:rPr>
          <w:rFonts w:ascii="Times New Roman" w:eastAsia="ArialMT" w:hAnsi="Times New Roman" w:cs="ArialMT"/>
          <w:sz w:val="24"/>
          <w:szCs w:val="24"/>
        </w:rPr>
        <w:t xml:space="preserve"> de </w:t>
      </w:r>
      <w:proofErr w:type="spellStart"/>
      <w:r>
        <w:rPr>
          <w:rFonts w:ascii="Times New Roman" w:eastAsia="ArialMT" w:hAnsi="Times New Roman" w:cs="ArialMT"/>
          <w:sz w:val="24"/>
          <w:szCs w:val="24"/>
        </w:rPr>
        <w:t>sel</w:t>
      </w:r>
      <w:proofErr w:type="spellEnd"/>
      <w:r>
        <w:rPr>
          <w:rFonts w:ascii="Times New Roman" w:eastAsia="ArialMT" w:hAnsi="Times New Roman" w:cs="ArialMT"/>
          <w:sz w:val="24"/>
          <w:szCs w:val="24"/>
        </w:rPr>
        <w:t xml:space="preserve"> </w:t>
      </w:r>
      <w:proofErr w:type="gramStart"/>
      <w:r>
        <w:rPr>
          <w:rFonts w:ascii="Times New Roman" w:eastAsia="ArialMT" w:hAnsi="Times New Roman" w:cs="ArialMT"/>
          <w:sz w:val="24"/>
          <w:szCs w:val="24"/>
        </w:rPr>
        <w:t>et</w:t>
      </w:r>
      <w:proofErr w:type="gramEnd"/>
      <w:r>
        <w:rPr>
          <w:rFonts w:ascii="Times New Roman" w:eastAsia="ArialMT" w:hAnsi="Times New Roman" w:cs="ArialMT"/>
          <w:sz w:val="24"/>
          <w:szCs w:val="24"/>
        </w:rPr>
        <w:t xml:space="preserve"> la </w:t>
      </w:r>
      <w:proofErr w:type="spellStart"/>
      <w:r>
        <w:rPr>
          <w:rFonts w:ascii="Times New Roman" w:eastAsia="ArialMT" w:hAnsi="Times New Roman" w:cs="ArialMT"/>
          <w:sz w:val="24"/>
          <w:szCs w:val="24"/>
        </w:rPr>
        <w:t>levure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chimique</w:t>
      </w:r>
      <w:proofErr w:type="spellEnd"/>
      <w:r>
        <w:rPr>
          <w:rFonts w:ascii="Times New Roman" w:eastAsia="ArialMT" w:hAnsi="Times New Roman" w:cs="ArialMT"/>
          <w:sz w:val="24"/>
          <w:szCs w:val="24"/>
        </w:rPr>
        <w:t xml:space="preserve"> (on mélange </w:t>
      </w:r>
      <w:proofErr w:type="spellStart"/>
      <w:r>
        <w:rPr>
          <w:rFonts w:ascii="Times New Roman" w:eastAsia="ArialMT" w:hAnsi="Times New Roman" w:cs="ArialMT"/>
          <w:sz w:val="24"/>
          <w:szCs w:val="24"/>
        </w:rPr>
        <w:t>toujours</w:t>
      </w:r>
      <w:proofErr w:type="spellEnd"/>
      <w:r>
        <w:rPr>
          <w:rFonts w:ascii="Times New Roman" w:eastAsia="ArialMT" w:hAnsi="Times New Roman" w:cs="ArialMT"/>
          <w:sz w:val="24"/>
          <w:szCs w:val="24"/>
        </w:rPr>
        <w:t xml:space="preserve"> avec les </w:t>
      </w:r>
      <w:proofErr w:type="spellStart"/>
      <w:r>
        <w:rPr>
          <w:rFonts w:ascii="Times New Roman" w:eastAsia="ArialMT" w:hAnsi="Times New Roman" w:cs="ArialMT"/>
          <w:sz w:val="24"/>
          <w:szCs w:val="24"/>
        </w:rPr>
        <w:t>doigts</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Enfin</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ajouter</w:t>
      </w:r>
      <w:proofErr w:type="spellEnd"/>
      <w:r>
        <w:rPr>
          <w:rFonts w:ascii="Times New Roman" w:eastAsia="ArialMT" w:hAnsi="Times New Roman" w:cs="ArialMT"/>
          <w:sz w:val="24"/>
          <w:szCs w:val="24"/>
        </w:rPr>
        <w:t xml:space="preserve"> le </w:t>
      </w:r>
      <w:proofErr w:type="spellStart"/>
      <w:r>
        <w:rPr>
          <w:rFonts w:ascii="Times New Roman" w:eastAsia="ArialMT" w:hAnsi="Times New Roman" w:cs="ArialMT"/>
          <w:sz w:val="24"/>
          <w:szCs w:val="24"/>
        </w:rPr>
        <w:t>jaune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d'oeuf</w:t>
      </w:r>
      <w:proofErr w:type="spellEnd"/>
      <w:r>
        <w:rPr>
          <w:rFonts w:ascii="Times New Roman" w:eastAsia="ArialMT" w:hAnsi="Times New Roman" w:cs="ArialMT"/>
          <w:sz w:val="24"/>
          <w:szCs w:val="24"/>
        </w:rPr>
        <w:t xml:space="preserve"> </w:t>
      </w:r>
      <w:proofErr w:type="gramStart"/>
      <w:r>
        <w:rPr>
          <w:rFonts w:ascii="Times New Roman" w:eastAsia="ArialMT" w:hAnsi="Times New Roman" w:cs="ArialMT"/>
          <w:sz w:val="24"/>
          <w:szCs w:val="24"/>
        </w:rPr>
        <w:t>et</w:t>
      </w:r>
      <w:proofErr w:type="gram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mélanger</w:t>
      </w:r>
      <w:proofErr w:type="spellEnd"/>
      <w:r>
        <w:rPr>
          <w:rFonts w:ascii="Times New Roman" w:eastAsia="ArialMT" w:hAnsi="Times New Roman" w:cs="ArialMT"/>
          <w:sz w:val="24"/>
          <w:szCs w:val="24"/>
        </w:rPr>
        <w:t xml:space="preserve">. </w:t>
      </w:r>
      <w:proofErr w:type="spellStart"/>
      <w:proofErr w:type="gramStart"/>
      <w:r>
        <w:rPr>
          <w:rFonts w:ascii="Times New Roman" w:eastAsia="ArialMT" w:hAnsi="Times New Roman" w:cs="ArialMT"/>
          <w:sz w:val="24"/>
          <w:szCs w:val="24"/>
        </w:rPr>
        <w:t>Cela</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doit</w:t>
      </w:r>
      <w:proofErr w:type="spellEnd"/>
      <w:r>
        <w:rPr>
          <w:rFonts w:ascii="Times New Roman" w:eastAsia="ArialMT" w:hAnsi="Times New Roman" w:cs="ArialMT"/>
          <w:sz w:val="24"/>
          <w:szCs w:val="24"/>
        </w:rPr>
        <w:t xml:space="preserve"> former </w:t>
      </w:r>
      <w:proofErr w:type="spellStart"/>
      <w:r>
        <w:rPr>
          <w:rFonts w:ascii="Times New Roman" w:eastAsia="ArialMT" w:hAnsi="Times New Roman" w:cs="ArialMT"/>
          <w:sz w:val="24"/>
          <w:szCs w:val="24"/>
        </w:rPr>
        <w:t>une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pâte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très</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cassante</w:t>
      </w:r>
      <w:proofErr w:type="spellEnd"/>
      <w:r>
        <w:rPr>
          <w:rFonts w:ascii="Times New Roman" w:eastAsia="ArialMT" w:hAnsi="Times New Roman" w:cs="ArialMT"/>
          <w:sz w:val="24"/>
          <w:szCs w:val="24"/>
        </w:rPr>
        <w:t>.</w:t>
      </w:r>
      <w:proofErr w:type="gramEnd"/>
    </w:p>
    <w:p w:rsidR="0056222E" w:rsidRDefault="0056222E" w:rsidP="0056222E">
      <w:pPr>
        <w:autoSpaceDE w:val="0"/>
        <w:rPr>
          <w:rFonts w:ascii="Times New Roman" w:eastAsia="ArialMT" w:hAnsi="Times New Roman" w:cs="ArialMT"/>
          <w:sz w:val="24"/>
          <w:szCs w:val="24"/>
        </w:rPr>
      </w:pPr>
    </w:p>
    <w:p w:rsidR="0056222E" w:rsidRDefault="0056222E" w:rsidP="0056222E">
      <w:pPr>
        <w:autoSpaceDE w:val="0"/>
        <w:rPr>
          <w:rFonts w:ascii="Times New Roman" w:eastAsia="ArialMT" w:hAnsi="Times New Roman" w:cs="ArialMT"/>
          <w:sz w:val="24"/>
          <w:szCs w:val="24"/>
        </w:rPr>
      </w:pPr>
      <w:r>
        <w:rPr>
          <w:rFonts w:ascii="Times New Roman" w:eastAsia="ArialMT" w:hAnsi="Times New Roman" w:cs="ArialMT"/>
          <w:sz w:val="24"/>
          <w:szCs w:val="24"/>
        </w:rPr>
        <w:t xml:space="preserve">Placer la </w:t>
      </w:r>
      <w:proofErr w:type="spellStart"/>
      <w:r>
        <w:rPr>
          <w:rFonts w:ascii="Times New Roman" w:eastAsia="ArialMT" w:hAnsi="Times New Roman" w:cs="ArialMT"/>
          <w:sz w:val="24"/>
          <w:szCs w:val="24"/>
        </w:rPr>
        <w:t>boule</w:t>
      </w:r>
      <w:proofErr w:type="spellEnd"/>
      <w:r>
        <w:rPr>
          <w:rFonts w:ascii="Times New Roman" w:eastAsia="ArialMT" w:hAnsi="Times New Roman" w:cs="ArialMT"/>
          <w:sz w:val="24"/>
          <w:szCs w:val="24"/>
        </w:rPr>
        <w:t xml:space="preserve"> de </w:t>
      </w:r>
      <w:proofErr w:type="spellStart"/>
      <w:r>
        <w:rPr>
          <w:rFonts w:ascii="Times New Roman" w:eastAsia="ArialMT" w:hAnsi="Times New Roman" w:cs="ArialMT"/>
          <w:sz w:val="24"/>
          <w:szCs w:val="24"/>
        </w:rPr>
        <w:t>pâte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dans</w:t>
      </w:r>
      <w:proofErr w:type="spellEnd"/>
      <w:r>
        <w:rPr>
          <w:rFonts w:ascii="Times New Roman" w:eastAsia="ArialMT" w:hAnsi="Times New Roman" w:cs="ArialMT"/>
          <w:sz w:val="24"/>
          <w:szCs w:val="24"/>
        </w:rPr>
        <w:t xml:space="preserve"> </w:t>
      </w:r>
      <w:proofErr w:type="gramStart"/>
      <w:r>
        <w:rPr>
          <w:rFonts w:ascii="Times New Roman" w:eastAsia="ArialMT" w:hAnsi="Times New Roman" w:cs="ArialMT"/>
          <w:sz w:val="24"/>
          <w:szCs w:val="24"/>
        </w:rPr>
        <w:t>un</w:t>
      </w:r>
      <w:proofErr w:type="gramEnd"/>
      <w:r>
        <w:rPr>
          <w:rFonts w:ascii="Times New Roman" w:eastAsia="ArialMT" w:hAnsi="Times New Roman" w:cs="ArialMT"/>
          <w:sz w:val="24"/>
          <w:szCs w:val="24"/>
        </w:rPr>
        <w:t xml:space="preserve"> film </w:t>
      </w:r>
      <w:proofErr w:type="spellStart"/>
      <w:r>
        <w:rPr>
          <w:rFonts w:ascii="Times New Roman" w:eastAsia="ArialMT" w:hAnsi="Times New Roman" w:cs="ArialMT"/>
          <w:sz w:val="24"/>
          <w:szCs w:val="24"/>
        </w:rPr>
        <w:t>plastique</w:t>
      </w:r>
      <w:proofErr w:type="spellEnd"/>
      <w:r>
        <w:rPr>
          <w:rFonts w:ascii="Times New Roman" w:eastAsia="ArialMT" w:hAnsi="Times New Roman" w:cs="ArialMT"/>
          <w:sz w:val="24"/>
          <w:szCs w:val="24"/>
        </w:rPr>
        <w:t xml:space="preserve"> et la </w:t>
      </w:r>
      <w:proofErr w:type="spellStart"/>
      <w:r>
        <w:rPr>
          <w:rFonts w:ascii="Times New Roman" w:eastAsia="ArialMT" w:hAnsi="Times New Roman" w:cs="ArialMT"/>
          <w:sz w:val="24"/>
          <w:szCs w:val="24"/>
        </w:rPr>
        <w:t>laisser</w:t>
      </w:r>
      <w:proofErr w:type="spellEnd"/>
      <w:r>
        <w:rPr>
          <w:rFonts w:ascii="Times New Roman" w:eastAsia="ArialMT" w:hAnsi="Times New Roman" w:cs="ArialMT"/>
          <w:sz w:val="24"/>
          <w:szCs w:val="24"/>
        </w:rPr>
        <w:t xml:space="preserve"> au minimum 1 </w:t>
      </w:r>
      <w:proofErr w:type="spellStart"/>
      <w:r>
        <w:rPr>
          <w:rFonts w:ascii="Times New Roman" w:eastAsia="ArialMT" w:hAnsi="Times New Roman" w:cs="ArialMT"/>
          <w:sz w:val="24"/>
          <w:szCs w:val="24"/>
        </w:rPr>
        <w:t>heure</w:t>
      </w:r>
      <w:proofErr w:type="spellEnd"/>
      <w:r>
        <w:rPr>
          <w:rFonts w:ascii="Times New Roman" w:eastAsia="ArialMT" w:hAnsi="Times New Roman" w:cs="ArialMT"/>
          <w:sz w:val="24"/>
          <w:szCs w:val="24"/>
        </w:rPr>
        <w:t xml:space="preserve"> au </w:t>
      </w:r>
      <w:proofErr w:type="spellStart"/>
      <w:r>
        <w:rPr>
          <w:rFonts w:ascii="Times New Roman" w:eastAsia="ArialMT" w:hAnsi="Times New Roman" w:cs="ArialMT"/>
          <w:sz w:val="24"/>
          <w:szCs w:val="24"/>
        </w:rPr>
        <w:t>réfrigérateur</w:t>
      </w:r>
      <w:proofErr w:type="spellEnd"/>
      <w:r>
        <w:rPr>
          <w:rFonts w:ascii="Times New Roman" w:eastAsia="ArialMT" w:hAnsi="Times New Roman" w:cs="ArialMT"/>
          <w:sz w:val="24"/>
          <w:szCs w:val="24"/>
        </w:rPr>
        <w:t>.</w:t>
      </w:r>
    </w:p>
    <w:p w:rsidR="0056222E" w:rsidRDefault="0056222E" w:rsidP="0056222E">
      <w:pPr>
        <w:autoSpaceDE w:val="0"/>
        <w:rPr>
          <w:rFonts w:ascii="Times New Roman" w:eastAsia="ArialMT" w:hAnsi="Times New Roman" w:cs="ArialMT"/>
          <w:sz w:val="24"/>
          <w:szCs w:val="24"/>
        </w:rPr>
      </w:pPr>
    </w:p>
    <w:p w:rsidR="0056222E" w:rsidRDefault="0056222E" w:rsidP="0056222E">
      <w:pPr>
        <w:autoSpaceDE w:val="0"/>
        <w:rPr>
          <w:rFonts w:ascii="Times New Roman" w:eastAsia="ArialMT" w:hAnsi="Times New Roman" w:cs="ArialMT"/>
          <w:sz w:val="24"/>
          <w:szCs w:val="24"/>
        </w:rPr>
      </w:pPr>
      <w:r>
        <w:rPr>
          <w:rFonts w:ascii="Times New Roman" w:eastAsia="ArialMT" w:hAnsi="Times New Roman" w:cs="ArialMT"/>
          <w:sz w:val="24"/>
          <w:szCs w:val="24"/>
        </w:rPr>
        <w:t xml:space="preserve">La </w:t>
      </w:r>
      <w:proofErr w:type="spellStart"/>
      <w:proofErr w:type="gramStart"/>
      <w:r>
        <w:rPr>
          <w:rFonts w:ascii="Times New Roman" w:eastAsia="ArialMT" w:hAnsi="Times New Roman" w:cs="ArialMT"/>
          <w:sz w:val="24"/>
          <w:szCs w:val="24"/>
        </w:rPr>
        <w:t>tarte</w:t>
      </w:r>
      <w:proofErr w:type="spellEnd"/>
      <w:r>
        <w:rPr>
          <w:rFonts w:ascii="Times New Roman" w:eastAsia="ArialMT" w:hAnsi="Times New Roman" w:cs="ArialMT"/>
          <w:sz w:val="24"/>
          <w:szCs w:val="24"/>
        </w:rPr>
        <w:t xml:space="preserve"> :</w:t>
      </w:r>
      <w:proofErr w:type="gram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dans</w:t>
      </w:r>
      <w:proofErr w:type="spellEnd"/>
      <w:r>
        <w:rPr>
          <w:rFonts w:ascii="Times New Roman" w:eastAsia="ArialMT" w:hAnsi="Times New Roman" w:cs="ArialMT"/>
          <w:sz w:val="24"/>
          <w:szCs w:val="24"/>
        </w:rPr>
        <w:t xml:space="preserve"> un </w:t>
      </w:r>
      <w:proofErr w:type="spellStart"/>
      <w:r>
        <w:rPr>
          <w:rFonts w:ascii="Times New Roman" w:eastAsia="ArialMT" w:hAnsi="Times New Roman" w:cs="ArialMT"/>
          <w:sz w:val="24"/>
          <w:szCs w:val="24"/>
        </w:rPr>
        <w:t>moule</w:t>
      </w:r>
      <w:proofErr w:type="spellEnd"/>
      <w:r>
        <w:rPr>
          <w:rFonts w:ascii="Times New Roman" w:eastAsia="ArialMT" w:hAnsi="Times New Roman" w:cs="ArialMT"/>
          <w:sz w:val="24"/>
          <w:szCs w:val="24"/>
        </w:rPr>
        <w:t xml:space="preserve"> à manqué, </w:t>
      </w:r>
      <w:proofErr w:type="spellStart"/>
      <w:r>
        <w:rPr>
          <w:rFonts w:ascii="Times New Roman" w:eastAsia="ArialMT" w:hAnsi="Times New Roman" w:cs="ArialMT"/>
          <w:sz w:val="24"/>
          <w:szCs w:val="24"/>
        </w:rPr>
        <w:t>mettre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une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couche</w:t>
      </w:r>
      <w:proofErr w:type="spellEnd"/>
      <w:r>
        <w:rPr>
          <w:rFonts w:ascii="Times New Roman" w:eastAsia="ArialMT" w:hAnsi="Times New Roman" w:cs="ArialMT"/>
          <w:sz w:val="24"/>
          <w:szCs w:val="24"/>
        </w:rPr>
        <w:t xml:space="preserve"> de </w:t>
      </w:r>
      <w:proofErr w:type="spellStart"/>
      <w:r>
        <w:rPr>
          <w:rFonts w:ascii="Times New Roman" w:eastAsia="ArialMT" w:hAnsi="Times New Roman" w:cs="ArialMT"/>
          <w:sz w:val="24"/>
          <w:szCs w:val="24"/>
        </w:rPr>
        <w:t>beurre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fondu</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dans</w:t>
      </w:r>
      <w:proofErr w:type="spellEnd"/>
      <w:r>
        <w:rPr>
          <w:rFonts w:ascii="Times New Roman" w:eastAsia="ArialMT" w:hAnsi="Times New Roman" w:cs="ArialMT"/>
          <w:sz w:val="24"/>
          <w:szCs w:val="24"/>
        </w:rPr>
        <w:t xml:space="preserve"> le fond, </w:t>
      </w:r>
      <w:proofErr w:type="spellStart"/>
      <w:r>
        <w:rPr>
          <w:rFonts w:ascii="Times New Roman" w:eastAsia="ArialMT" w:hAnsi="Times New Roman" w:cs="ArialMT"/>
          <w:sz w:val="24"/>
          <w:szCs w:val="24"/>
        </w:rPr>
        <w:t>puis</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saupoudrer</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généreusement</w:t>
      </w:r>
      <w:proofErr w:type="spellEnd"/>
      <w:r>
        <w:rPr>
          <w:rFonts w:ascii="Times New Roman" w:eastAsia="ArialMT" w:hAnsi="Times New Roman" w:cs="ArialMT"/>
          <w:sz w:val="24"/>
          <w:szCs w:val="24"/>
        </w:rPr>
        <w:t xml:space="preserve"> de </w:t>
      </w:r>
      <w:proofErr w:type="spellStart"/>
      <w:r>
        <w:rPr>
          <w:rFonts w:ascii="Times New Roman" w:eastAsia="ArialMT" w:hAnsi="Times New Roman" w:cs="ArialMT"/>
          <w:sz w:val="24"/>
          <w:szCs w:val="24"/>
        </w:rPr>
        <w:t>sucre</w:t>
      </w:r>
      <w:proofErr w:type="spellEnd"/>
      <w:r>
        <w:rPr>
          <w:rFonts w:ascii="Times New Roman" w:eastAsia="ArialMT" w:hAnsi="Times New Roman" w:cs="ArialMT"/>
          <w:sz w:val="24"/>
          <w:szCs w:val="24"/>
        </w:rPr>
        <w:t>.</w:t>
      </w:r>
    </w:p>
    <w:p w:rsidR="0056222E" w:rsidRDefault="0056222E" w:rsidP="0056222E">
      <w:pPr>
        <w:autoSpaceDE w:val="0"/>
        <w:rPr>
          <w:rFonts w:ascii="Times New Roman" w:eastAsia="ArialMT" w:hAnsi="Times New Roman" w:cs="ArialMT"/>
          <w:sz w:val="24"/>
          <w:szCs w:val="24"/>
        </w:rPr>
      </w:pPr>
    </w:p>
    <w:p w:rsidR="0056222E" w:rsidRDefault="0056222E" w:rsidP="0056222E">
      <w:pPr>
        <w:autoSpaceDE w:val="0"/>
        <w:rPr>
          <w:rFonts w:ascii="Times New Roman" w:eastAsia="ArialMT" w:hAnsi="Times New Roman" w:cs="ArialMT"/>
          <w:sz w:val="24"/>
          <w:szCs w:val="24"/>
        </w:rPr>
      </w:pPr>
      <w:r>
        <w:rPr>
          <w:rFonts w:ascii="Times New Roman" w:eastAsia="ArialMT" w:hAnsi="Times New Roman" w:cs="ArialMT"/>
          <w:sz w:val="24"/>
          <w:szCs w:val="24"/>
        </w:rPr>
        <w:t xml:space="preserve">Disposer </w:t>
      </w:r>
      <w:proofErr w:type="spellStart"/>
      <w:r>
        <w:rPr>
          <w:rFonts w:ascii="Times New Roman" w:eastAsia="ArialMT" w:hAnsi="Times New Roman" w:cs="ArialMT"/>
          <w:sz w:val="24"/>
          <w:szCs w:val="24"/>
        </w:rPr>
        <w:t>une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couche</w:t>
      </w:r>
      <w:proofErr w:type="spellEnd"/>
      <w:r>
        <w:rPr>
          <w:rFonts w:ascii="Times New Roman" w:eastAsia="ArialMT" w:hAnsi="Times New Roman" w:cs="ArialMT"/>
          <w:sz w:val="24"/>
          <w:szCs w:val="24"/>
        </w:rPr>
        <w:t xml:space="preserve"> de pommes (</w:t>
      </w:r>
      <w:proofErr w:type="spellStart"/>
      <w:r>
        <w:rPr>
          <w:rFonts w:ascii="Times New Roman" w:eastAsia="ArialMT" w:hAnsi="Times New Roman" w:cs="ArialMT"/>
          <w:sz w:val="24"/>
          <w:szCs w:val="24"/>
        </w:rPr>
        <w:t>pelées</w:t>
      </w:r>
      <w:proofErr w:type="spellEnd"/>
      <w:r>
        <w:rPr>
          <w:rFonts w:ascii="Times New Roman" w:eastAsia="ArialMT" w:hAnsi="Times New Roman" w:cs="ArialMT"/>
          <w:sz w:val="24"/>
          <w:szCs w:val="24"/>
        </w:rPr>
        <w:t xml:space="preserve"> </w:t>
      </w:r>
      <w:proofErr w:type="gramStart"/>
      <w:r>
        <w:rPr>
          <w:rFonts w:ascii="Times New Roman" w:eastAsia="ArialMT" w:hAnsi="Times New Roman" w:cs="ArialMT"/>
          <w:sz w:val="24"/>
          <w:szCs w:val="24"/>
        </w:rPr>
        <w:t>et</w:t>
      </w:r>
      <w:proofErr w:type="gram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coupées</w:t>
      </w:r>
      <w:proofErr w:type="spellEnd"/>
      <w:r>
        <w:rPr>
          <w:rFonts w:ascii="Times New Roman" w:eastAsia="ArialMT" w:hAnsi="Times New Roman" w:cs="ArialMT"/>
          <w:sz w:val="24"/>
          <w:szCs w:val="24"/>
        </w:rPr>
        <w:t xml:space="preserve"> en tranches). La première </w:t>
      </w:r>
      <w:proofErr w:type="spellStart"/>
      <w:r>
        <w:rPr>
          <w:rFonts w:ascii="Times New Roman" w:eastAsia="ArialMT" w:hAnsi="Times New Roman" w:cs="ArialMT"/>
          <w:sz w:val="24"/>
          <w:szCs w:val="24"/>
        </w:rPr>
        <w:t>couche</w:t>
      </w:r>
      <w:proofErr w:type="spellEnd"/>
      <w:r>
        <w:rPr>
          <w:rFonts w:ascii="Times New Roman" w:eastAsia="ArialMT" w:hAnsi="Times New Roman" w:cs="ArialMT"/>
          <w:sz w:val="24"/>
          <w:szCs w:val="24"/>
        </w:rPr>
        <w:t xml:space="preserve"> de </w:t>
      </w:r>
      <w:hyperlink r:id="rId33" w:history="1">
        <w:proofErr w:type="spellStart"/>
        <w:r>
          <w:rPr>
            <w:rStyle w:val="Hyperlink"/>
            <w:rFonts w:ascii="Times New Roman" w:hAnsi="Times New Roman"/>
          </w:rPr>
          <w:t>pomme</w:t>
        </w:r>
        <w:proofErr w:type="spellEnd"/>
      </w:hyperlink>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disposée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arroser</w:t>
      </w:r>
      <w:proofErr w:type="spellEnd"/>
      <w:r>
        <w:rPr>
          <w:rFonts w:ascii="Times New Roman" w:eastAsia="ArialMT" w:hAnsi="Times New Roman" w:cs="ArialMT"/>
          <w:sz w:val="24"/>
          <w:szCs w:val="24"/>
        </w:rPr>
        <w:t xml:space="preserve"> encore de </w:t>
      </w:r>
      <w:proofErr w:type="spellStart"/>
      <w:r>
        <w:rPr>
          <w:rFonts w:ascii="Times New Roman" w:eastAsia="ArialMT" w:hAnsi="Times New Roman" w:cs="ArialMT"/>
          <w:sz w:val="24"/>
          <w:szCs w:val="24"/>
        </w:rPr>
        <w:t>beurre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fondu</w:t>
      </w:r>
      <w:proofErr w:type="spellEnd"/>
      <w:r>
        <w:rPr>
          <w:rFonts w:ascii="Times New Roman" w:eastAsia="ArialMT" w:hAnsi="Times New Roman" w:cs="ArialMT"/>
          <w:sz w:val="24"/>
          <w:szCs w:val="24"/>
        </w:rPr>
        <w:t xml:space="preserve"> </w:t>
      </w:r>
      <w:proofErr w:type="gramStart"/>
      <w:r>
        <w:rPr>
          <w:rFonts w:ascii="Times New Roman" w:eastAsia="ArialMT" w:hAnsi="Times New Roman" w:cs="ArialMT"/>
          <w:sz w:val="24"/>
          <w:szCs w:val="24"/>
        </w:rPr>
        <w:t>et</w:t>
      </w:r>
      <w:proofErr w:type="gram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saupoudrer</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génereusement</w:t>
      </w:r>
      <w:proofErr w:type="spellEnd"/>
      <w:r>
        <w:rPr>
          <w:rFonts w:ascii="Times New Roman" w:eastAsia="ArialMT" w:hAnsi="Times New Roman" w:cs="ArialMT"/>
          <w:sz w:val="24"/>
          <w:szCs w:val="24"/>
        </w:rPr>
        <w:t xml:space="preserve"> de </w:t>
      </w:r>
      <w:proofErr w:type="spellStart"/>
      <w:r>
        <w:rPr>
          <w:rFonts w:ascii="Times New Roman" w:eastAsia="ArialMT" w:hAnsi="Times New Roman" w:cs="ArialMT"/>
          <w:sz w:val="24"/>
          <w:szCs w:val="24"/>
        </w:rPr>
        <w:t>sucre</w:t>
      </w:r>
      <w:proofErr w:type="spellEnd"/>
      <w:r>
        <w:rPr>
          <w:rFonts w:ascii="Times New Roman" w:eastAsia="ArialMT" w:hAnsi="Times New Roman" w:cs="ArialMT"/>
          <w:sz w:val="24"/>
          <w:szCs w:val="24"/>
        </w:rPr>
        <w:t>.</w:t>
      </w:r>
    </w:p>
    <w:p w:rsidR="0056222E" w:rsidRDefault="0056222E" w:rsidP="0056222E">
      <w:pPr>
        <w:autoSpaceDE w:val="0"/>
        <w:rPr>
          <w:rFonts w:ascii="Times New Roman" w:eastAsia="ArialMT" w:hAnsi="Times New Roman" w:cs="ArialMT"/>
          <w:sz w:val="24"/>
          <w:szCs w:val="24"/>
        </w:rPr>
      </w:pPr>
    </w:p>
    <w:p w:rsidR="0056222E" w:rsidRDefault="0056222E" w:rsidP="0056222E">
      <w:pPr>
        <w:autoSpaceDE w:val="0"/>
        <w:rPr>
          <w:rFonts w:ascii="Times New Roman" w:eastAsia="ArialMT" w:hAnsi="Times New Roman" w:cs="ArialMT"/>
          <w:sz w:val="24"/>
          <w:szCs w:val="24"/>
        </w:rPr>
      </w:pPr>
      <w:proofErr w:type="spellStart"/>
      <w:r>
        <w:rPr>
          <w:rFonts w:ascii="Times New Roman" w:eastAsia="ArialMT" w:hAnsi="Times New Roman" w:cs="ArialMT"/>
          <w:sz w:val="24"/>
          <w:szCs w:val="24"/>
        </w:rPr>
        <w:t>Une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deuxième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couche</w:t>
      </w:r>
      <w:proofErr w:type="spellEnd"/>
      <w:r>
        <w:rPr>
          <w:rFonts w:ascii="Times New Roman" w:eastAsia="ArialMT" w:hAnsi="Times New Roman" w:cs="ArialMT"/>
          <w:sz w:val="24"/>
          <w:szCs w:val="24"/>
        </w:rPr>
        <w:t xml:space="preserve"> de </w:t>
      </w:r>
      <w:proofErr w:type="spellStart"/>
      <w:r>
        <w:rPr>
          <w:rFonts w:ascii="Times New Roman" w:eastAsia="ArialMT" w:hAnsi="Times New Roman" w:cs="ArialMT"/>
          <w:sz w:val="24"/>
          <w:szCs w:val="24"/>
        </w:rPr>
        <w:t>pomme</w:t>
      </w:r>
      <w:proofErr w:type="spellEnd"/>
      <w:r>
        <w:rPr>
          <w:rFonts w:ascii="Times New Roman" w:eastAsia="ArialMT" w:hAnsi="Times New Roman" w:cs="ArialMT"/>
          <w:sz w:val="24"/>
          <w:szCs w:val="24"/>
        </w:rPr>
        <w:t xml:space="preserve"> </w:t>
      </w:r>
      <w:proofErr w:type="gramStart"/>
      <w:r>
        <w:rPr>
          <w:rFonts w:ascii="Times New Roman" w:eastAsia="ArialMT" w:hAnsi="Times New Roman" w:cs="ArialMT"/>
          <w:sz w:val="24"/>
          <w:szCs w:val="24"/>
        </w:rPr>
        <w:t>et</w:t>
      </w:r>
      <w:proofErr w:type="gramEnd"/>
      <w:r>
        <w:rPr>
          <w:rFonts w:ascii="Times New Roman" w:eastAsia="ArialMT" w:hAnsi="Times New Roman" w:cs="ArialMT"/>
          <w:sz w:val="24"/>
          <w:szCs w:val="24"/>
        </w:rPr>
        <w:t xml:space="preserve"> on recommence avec le </w:t>
      </w:r>
      <w:proofErr w:type="spellStart"/>
      <w:r>
        <w:rPr>
          <w:rFonts w:ascii="Times New Roman" w:eastAsia="ArialMT" w:hAnsi="Times New Roman" w:cs="ArialMT"/>
          <w:sz w:val="24"/>
          <w:szCs w:val="24"/>
        </w:rPr>
        <w:t>beurre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fondu</w:t>
      </w:r>
      <w:proofErr w:type="spellEnd"/>
      <w:r>
        <w:rPr>
          <w:rFonts w:ascii="Times New Roman" w:eastAsia="ArialMT" w:hAnsi="Times New Roman" w:cs="ArialMT"/>
          <w:sz w:val="24"/>
          <w:szCs w:val="24"/>
        </w:rPr>
        <w:t xml:space="preserve"> et le </w:t>
      </w:r>
      <w:proofErr w:type="spellStart"/>
      <w:r>
        <w:rPr>
          <w:rFonts w:ascii="Times New Roman" w:eastAsia="ArialMT" w:hAnsi="Times New Roman" w:cs="ArialMT"/>
          <w:sz w:val="24"/>
          <w:szCs w:val="24"/>
        </w:rPr>
        <w:t>sucre</w:t>
      </w:r>
      <w:proofErr w:type="spellEnd"/>
      <w:r>
        <w:rPr>
          <w:rFonts w:ascii="Times New Roman" w:eastAsia="ArialMT" w:hAnsi="Times New Roman" w:cs="ArialMT"/>
          <w:sz w:val="24"/>
          <w:szCs w:val="24"/>
        </w:rPr>
        <w:t>.</w:t>
      </w:r>
    </w:p>
    <w:p w:rsidR="0056222E" w:rsidRDefault="0056222E" w:rsidP="0056222E">
      <w:pPr>
        <w:autoSpaceDE w:val="0"/>
        <w:rPr>
          <w:rFonts w:ascii="Times New Roman" w:eastAsia="ArialMT" w:hAnsi="Times New Roman" w:cs="ArialMT"/>
          <w:sz w:val="24"/>
          <w:szCs w:val="24"/>
        </w:rPr>
      </w:pPr>
    </w:p>
    <w:p w:rsidR="0056222E" w:rsidRDefault="0056222E" w:rsidP="0056222E">
      <w:pPr>
        <w:autoSpaceDE w:val="0"/>
        <w:rPr>
          <w:rFonts w:ascii="Times New Roman" w:eastAsia="ArialMT" w:hAnsi="Times New Roman" w:cs="ArialMT"/>
          <w:sz w:val="24"/>
          <w:szCs w:val="24"/>
        </w:rPr>
      </w:pPr>
      <w:proofErr w:type="spellStart"/>
      <w:r>
        <w:rPr>
          <w:rFonts w:ascii="Times New Roman" w:eastAsia="ArialMT" w:hAnsi="Times New Roman" w:cs="ArialMT"/>
          <w:sz w:val="24"/>
          <w:szCs w:val="24"/>
        </w:rPr>
        <w:t>Mettre</w:t>
      </w:r>
      <w:proofErr w:type="spellEnd"/>
      <w:r>
        <w:rPr>
          <w:rFonts w:ascii="Times New Roman" w:eastAsia="ArialMT" w:hAnsi="Times New Roman" w:cs="ArialMT"/>
          <w:sz w:val="24"/>
          <w:szCs w:val="24"/>
        </w:rPr>
        <w:t xml:space="preserve"> le </w:t>
      </w:r>
      <w:proofErr w:type="spellStart"/>
      <w:r>
        <w:rPr>
          <w:rFonts w:ascii="Times New Roman" w:eastAsia="ArialMT" w:hAnsi="Times New Roman" w:cs="ArialMT"/>
          <w:sz w:val="24"/>
          <w:szCs w:val="24"/>
        </w:rPr>
        <w:t>moule</w:t>
      </w:r>
      <w:proofErr w:type="spellEnd"/>
      <w:r>
        <w:rPr>
          <w:rFonts w:ascii="Times New Roman" w:eastAsia="ArialMT" w:hAnsi="Times New Roman" w:cs="ArialMT"/>
          <w:sz w:val="24"/>
          <w:szCs w:val="24"/>
        </w:rPr>
        <w:t xml:space="preserve"> à manqué au four (thermostat 6/180°C) </w:t>
      </w:r>
      <w:proofErr w:type="gramStart"/>
      <w:r>
        <w:rPr>
          <w:rFonts w:ascii="Times New Roman" w:eastAsia="ArialMT" w:hAnsi="Times New Roman" w:cs="ArialMT"/>
          <w:sz w:val="24"/>
          <w:szCs w:val="24"/>
        </w:rPr>
        <w:t>pendant</w:t>
      </w:r>
      <w:proofErr w:type="gramEnd"/>
      <w:r>
        <w:rPr>
          <w:rFonts w:ascii="Times New Roman" w:eastAsia="ArialMT" w:hAnsi="Times New Roman" w:cs="ArialMT"/>
          <w:sz w:val="24"/>
          <w:szCs w:val="24"/>
        </w:rPr>
        <w:t xml:space="preserve"> 25 minutes (le </w:t>
      </w:r>
      <w:proofErr w:type="spellStart"/>
      <w:r>
        <w:rPr>
          <w:rFonts w:ascii="Times New Roman" w:eastAsia="ArialMT" w:hAnsi="Times New Roman" w:cs="ArialMT"/>
          <w:sz w:val="24"/>
          <w:szCs w:val="24"/>
        </w:rPr>
        <w:t>dessus</w:t>
      </w:r>
      <w:proofErr w:type="spellEnd"/>
      <w:r>
        <w:rPr>
          <w:rFonts w:ascii="Times New Roman" w:eastAsia="ArialMT" w:hAnsi="Times New Roman" w:cs="ArialMT"/>
          <w:sz w:val="24"/>
          <w:szCs w:val="24"/>
        </w:rPr>
        <w:t xml:space="preserve"> des pommes </w:t>
      </w:r>
      <w:proofErr w:type="spellStart"/>
      <w:r>
        <w:rPr>
          <w:rFonts w:ascii="Times New Roman" w:eastAsia="ArialMT" w:hAnsi="Times New Roman" w:cs="ArialMT"/>
          <w:sz w:val="24"/>
          <w:szCs w:val="24"/>
        </w:rPr>
        <w:t>doit</w:t>
      </w:r>
      <w:proofErr w:type="spellEnd"/>
      <w:r>
        <w:rPr>
          <w:rFonts w:ascii="Times New Roman" w:eastAsia="ArialMT" w:hAnsi="Times New Roman" w:cs="ArialMT"/>
          <w:sz w:val="24"/>
          <w:szCs w:val="24"/>
        </w:rPr>
        <w:t xml:space="preserve"> commencer à </w:t>
      </w:r>
      <w:proofErr w:type="spellStart"/>
      <w:r>
        <w:rPr>
          <w:rFonts w:ascii="Times New Roman" w:eastAsia="ArialMT" w:hAnsi="Times New Roman" w:cs="ArialMT"/>
          <w:sz w:val="24"/>
          <w:szCs w:val="24"/>
        </w:rPr>
        <w:t>brunir</w:t>
      </w:r>
      <w:proofErr w:type="spellEnd"/>
      <w:r>
        <w:rPr>
          <w:rFonts w:ascii="Times New Roman" w:eastAsia="ArialMT" w:hAnsi="Times New Roman" w:cs="ArialMT"/>
          <w:sz w:val="24"/>
          <w:szCs w:val="24"/>
        </w:rPr>
        <w:t>).</w:t>
      </w:r>
    </w:p>
    <w:p w:rsidR="0056222E" w:rsidRDefault="0056222E" w:rsidP="0056222E">
      <w:pPr>
        <w:autoSpaceDE w:val="0"/>
        <w:rPr>
          <w:rFonts w:ascii="Times New Roman" w:eastAsia="ArialMT" w:hAnsi="Times New Roman" w:cs="ArialMT"/>
          <w:sz w:val="24"/>
          <w:szCs w:val="24"/>
        </w:rPr>
      </w:pPr>
    </w:p>
    <w:p w:rsidR="0056222E" w:rsidRDefault="0056222E" w:rsidP="0056222E">
      <w:pPr>
        <w:autoSpaceDE w:val="0"/>
        <w:rPr>
          <w:rFonts w:ascii="Times New Roman" w:eastAsia="ArialMT" w:hAnsi="Times New Roman" w:cs="ArialMT"/>
          <w:sz w:val="24"/>
          <w:szCs w:val="24"/>
        </w:rPr>
      </w:pPr>
      <w:proofErr w:type="spellStart"/>
      <w:r>
        <w:rPr>
          <w:rFonts w:ascii="Times New Roman" w:eastAsia="ArialMT" w:hAnsi="Times New Roman" w:cs="ArialMT"/>
          <w:sz w:val="24"/>
          <w:szCs w:val="24"/>
        </w:rPr>
        <w:t>Sortir</w:t>
      </w:r>
      <w:proofErr w:type="spellEnd"/>
      <w:r>
        <w:rPr>
          <w:rFonts w:ascii="Times New Roman" w:eastAsia="ArialMT" w:hAnsi="Times New Roman" w:cs="ArialMT"/>
          <w:sz w:val="24"/>
          <w:szCs w:val="24"/>
        </w:rPr>
        <w:t xml:space="preserve"> la </w:t>
      </w:r>
      <w:proofErr w:type="spellStart"/>
      <w:r>
        <w:rPr>
          <w:rFonts w:ascii="Times New Roman" w:eastAsia="ArialMT" w:hAnsi="Times New Roman" w:cs="ArialMT"/>
          <w:sz w:val="24"/>
          <w:szCs w:val="24"/>
        </w:rPr>
        <w:t>pâte</w:t>
      </w:r>
      <w:proofErr w:type="spellEnd"/>
      <w:r>
        <w:rPr>
          <w:rFonts w:ascii="Times New Roman" w:eastAsia="ArialMT" w:hAnsi="Times New Roman" w:cs="ArialMT"/>
          <w:sz w:val="24"/>
          <w:szCs w:val="24"/>
        </w:rPr>
        <w:t xml:space="preserve"> qui </w:t>
      </w:r>
      <w:proofErr w:type="spellStart"/>
      <w:proofErr w:type="gramStart"/>
      <w:r>
        <w:rPr>
          <w:rFonts w:ascii="Times New Roman" w:eastAsia="ArialMT" w:hAnsi="Times New Roman" w:cs="ArialMT"/>
          <w:sz w:val="24"/>
          <w:szCs w:val="24"/>
        </w:rPr>
        <w:t>est</w:t>
      </w:r>
      <w:proofErr w:type="spellEnd"/>
      <w:proofErr w:type="gramEnd"/>
      <w:r>
        <w:rPr>
          <w:rFonts w:ascii="Times New Roman" w:eastAsia="ArialMT" w:hAnsi="Times New Roman" w:cs="ArialMT"/>
          <w:sz w:val="24"/>
          <w:szCs w:val="24"/>
        </w:rPr>
        <w:t xml:space="preserve"> au </w:t>
      </w:r>
      <w:proofErr w:type="spellStart"/>
      <w:r>
        <w:rPr>
          <w:rFonts w:ascii="Times New Roman" w:eastAsia="ArialMT" w:hAnsi="Times New Roman" w:cs="ArialMT"/>
          <w:sz w:val="24"/>
          <w:szCs w:val="24"/>
        </w:rPr>
        <w:t>frais</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puis</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l'étaler</w:t>
      </w:r>
      <w:proofErr w:type="spellEnd"/>
      <w:r>
        <w:rPr>
          <w:rFonts w:ascii="Times New Roman" w:eastAsia="ArialMT" w:hAnsi="Times New Roman" w:cs="ArialMT"/>
          <w:sz w:val="24"/>
          <w:szCs w:val="24"/>
        </w:rPr>
        <w:t xml:space="preserve"> au </w:t>
      </w:r>
      <w:proofErr w:type="spellStart"/>
      <w:r>
        <w:rPr>
          <w:rFonts w:ascii="Times New Roman" w:eastAsia="ArialMT" w:hAnsi="Times New Roman" w:cs="ArialMT"/>
          <w:sz w:val="24"/>
          <w:szCs w:val="24"/>
        </w:rPr>
        <w:t>rouleau</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sur</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une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feuille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d'aluminium</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très</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dure</w:t>
      </w:r>
      <w:proofErr w:type="spellEnd"/>
      <w:r>
        <w:rPr>
          <w:rFonts w:ascii="Times New Roman" w:eastAsia="ArialMT" w:hAnsi="Times New Roman" w:cs="ArialMT"/>
          <w:sz w:val="24"/>
          <w:szCs w:val="24"/>
        </w:rPr>
        <w:t xml:space="preserve"> à </w:t>
      </w:r>
      <w:proofErr w:type="spellStart"/>
      <w:r>
        <w:rPr>
          <w:rFonts w:ascii="Times New Roman" w:eastAsia="ArialMT" w:hAnsi="Times New Roman" w:cs="ArialMT"/>
          <w:sz w:val="24"/>
          <w:szCs w:val="24"/>
        </w:rPr>
        <w:t>étaler</w:t>
      </w:r>
      <w:proofErr w:type="spellEnd"/>
      <w:r>
        <w:rPr>
          <w:rFonts w:ascii="Times New Roman" w:eastAsia="ArialMT" w:hAnsi="Times New Roman" w:cs="ArialMT"/>
          <w:sz w:val="24"/>
          <w:szCs w:val="24"/>
        </w:rPr>
        <w:t xml:space="preserve"> sans la </w:t>
      </w:r>
      <w:proofErr w:type="spellStart"/>
      <w:r>
        <w:rPr>
          <w:rFonts w:ascii="Times New Roman" w:eastAsia="ArialMT" w:hAnsi="Times New Roman" w:cs="ArialMT"/>
          <w:sz w:val="24"/>
          <w:szCs w:val="24"/>
        </w:rPr>
        <w:t>casser</w:t>
      </w:r>
      <w:proofErr w:type="spellEnd"/>
      <w:r>
        <w:rPr>
          <w:rFonts w:ascii="Times New Roman" w:eastAsia="ArialMT" w:hAnsi="Times New Roman" w:cs="ArialMT"/>
          <w:sz w:val="24"/>
          <w:szCs w:val="24"/>
        </w:rPr>
        <w:t xml:space="preserve">! Si </w:t>
      </w:r>
      <w:proofErr w:type="spellStart"/>
      <w:r>
        <w:rPr>
          <w:rFonts w:ascii="Times New Roman" w:eastAsia="ArialMT" w:hAnsi="Times New Roman" w:cs="ArialMT"/>
          <w:sz w:val="24"/>
          <w:szCs w:val="24"/>
        </w:rPr>
        <w:t>besoin</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remalaxer</w:t>
      </w:r>
      <w:proofErr w:type="spellEnd"/>
      <w:r>
        <w:rPr>
          <w:rFonts w:ascii="Times New Roman" w:eastAsia="ArialMT" w:hAnsi="Times New Roman" w:cs="ArialMT"/>
          <w:sz w:val="24"/>
          <w:szCs w:val="24"/>
        </w:rPr>
        <w:t xml:space="preserve"> la </w:t>
      </w:r>
      <w:proofErr w:type="spellStart"/>
      <w:r>
        <w:rPr>
          <w:rFonts w:ascii="Times New Roman" w:eastAsia="ArialMT" w:hAnsi="Times New Roman" w:cs="ArialMT"/>
          <w:sz w:val="24"/>
          <w:szCs w:val="24"/>
        </w:rPr>
        <w:t>pâte</w:t>
      </w:r>
      <w:proofErr w:type="spellEnd"/>
      <w:r>
        <w:rPr>
          <w:rFonts w:ascii="Times New Roman" w:eastAsia="ArialMT" w:hAnsi="Times New Roman" w:cs="ArialMT"/>
          <w:sz w:val="24"/>
          <w:szCs w:val="24"/>
        </w:rPr>
        <w:t xml:space="preserve"> avec </w:t>
      </w:r>
      <w:proofErr w:type="gramStart"/>
      <w:r>
        <w:rPr>
          <w:rFonts w:ascii="Times New Roman" w:eastAsia="ArialMT" w:hAnsi="Times New Roman" w:cs="ArialMT"/>
          <w:sz w:val="24"/>
          <w:szCs w:val="24"/>
        </w:rPr>
        <w:t>un</w:t>
      </w:r>
      <w:proofErr w:type="gram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peu</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d'eau</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sur</w:t>
      </w:r>
      <w:proofErr w:type="spellEnd"/>
      <w:r>
        <w:rPr>
          <w:rFonts w:ascii="Times New Roman" w:eastAsia="ArialMT" w:hAnsi="Times New Roman" w:cs="ArialMT"/>
          <w:sz w:val="24"/>
          <w:szCs w:val="24"/>
        </w:rPr>
        <w:t xml:space="preserve"> les mains).</w:t>
      </w:r>
    </w:p>
    <w:p w:rsidR="0056222E" w:rsidRDefault="0056222E" w:rsidP="0056222E">
      <w:pPr>
        <w:autoSpaceDE w:val="0"/>
        <w:rPr>
          <w:rFonts w:ascii="Times New Roman" w:eastAsia="ArialMT" w:hAnsi="Times New Roman" w:cs="ArialMT"/>
          <w:sz w:val="24"/>
          <w:szCs w:val="24"/>
        </w:rPr>
      </w:pPr>
    </w:p>
    <w:p w:rsidR="0056222E" w:rsidRDefault="0056222E" w:rsidP="0056222E">
      <w:pPr>
        <w:autoSpaceDE w:val="0"/>
        <w:rPr>
          <w:rFonts w:ascii="Times New Roman" w:eastAsia="ArialMT" w:hAnsi="Times New Roman" w:cs="ArialMT"/>
          <w:sz w:val="24"/>
          <w:szCs w:val="24"/>
        </w:rPr>
      </w:pPr>
      <w:r>
        <w:rPr>
          <w:rFonts w:ascii="Times New Roman" w:eastAsia="ArialMT" w:hAnsi="Times New Roman" w:cs="ArialMT"/>
          <w:sz w:val="24"/>
          <w:szCs w:val="24"/>
        </w:rPr>
        <w:t xml:space="preserve">Faire </w:t>
      </w:r>
      <w:proofErr w:type="gramStart"/>
      <w:r>
        <w:rPr>
          <w:rFonts w:ascii="Times New Roman" w:eastAsia="ArialMT" w:hAnsi="Times New Roman" w:cs="ArialMT"/>
          <w:sz w:val="24"/>
          <w:szCs w:val="24"/>
        </w:rPr>
        <w:t>un</w:t>
      </w:r>
      <w:proofErr w:type="gram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rond</w:t>
      </w:r>
      <w:proofErr w:type="spellEnd"/>
      <w:r>
        <w:rPr>
          <w:rFonts w:ascii="Times New Roman" w:eastAsia="ArialMT" w:hAnsi="Times New Roman" w:cs="ArialMT"/>
          <w:sz w:val="24"/>
          <w:szCs w:val="24"/>
        </w:rPr>
        <w:t xml:space="preserve"> de la dimension du </w:t>
      </w:r>
      <w:proofErr w:type="spellStart"/>
      <w:r>
        <w:rPr>
          <w:rFonts w:ascii="Times New Roman" w:eastAsia="ArialMT" w:hAnsi="Times New Roman" w:cs="ArialMT"/>
          <w:sz w:val="24"/>
          <w:szCs w:val="24"/>
        </w:rPr>
        <w:t>moule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L'opération</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délicate</w:t>
      </w:r>
      <w:proofErr w:type="spellEnd"/>
      <w:r>
        <w:rPr>
          <w:rFonts w:ascii="Times New Roman" w:eastAsia="ArialMT" w:hAnsi="Times New Roman" w:cs="ArialMT"/>
          <w:sz w:val="24"/>
          <w:szCs w:val="24"/>
        </w:rPr>
        <w:t xml:space="preserve"> arrive: </w:t>
      </w:r>
      <w:proofErr w:type="spellStart"/>
      <w:proofErr w:type="gramStart"/>
      <w:r>
        <w:rPr>
          <w:rFonts w:ascii="Times New Roman" w:eastAsia="ArialMT" w:hAnsi="Times New Roman" w:cs="ArialMT"/>
          <w:sz w:val="24"/>
          <w:szCs w:val="24"/>
        </w:rPr>
        <w:t>il</w:t>
      </w:r>
      <w:proofErr w:type="spellEnd"/>
      <w:proofErr w:type="gram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faut</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mettre</w:t>
      </w:r>
      <w:proofErr w:type="spellEnd"/>
      <w:r>
        <w:rPr>
          <w:rFonts w:ascii="Times New Roman" w:eastAsia="ArialMT" w:hAnsi="Times New Roman" w:cs="ArialMT"/>
          <w:sz w:val="24"/>
          <w:szCs w:val="24"/>
        </w:rPr>
        <w:t xml:space="preserve"> le </w:t>
      </w:r>
      <w:proofErr w:type="spellStart"/>
      <w:r>
        <w:rPr>
          <w:rFonts w:ascii="Times New Roman" w:eastAsia="ArialMT" w:hAnsi="Times New Roman" w:cs="ArialMT"/>
          <w:sz w:val="24"/>
          <w:szCs w:val="24"/>
        </w:rPr>
        <w:t>rond</w:t>
      </w:r>
      <w:proofErr w:type="spellEnd"/>
      <w:r>
        <w:rPr>
          <w:rFonts w:ascii="Times New Roman" w:eastAsia="ArialMT" w:hAnsi="Times New Roman" w:cs="ArialMT"/>
          <w:sz w:val="24"/>
          <w:szCs w:val="24"/>
        </w:rPr>
        <w:t xml:space="preserve"> de </w:t>
      </w:r>
      <w:proofErr w:type="spellStart"/>
      <w:r>
        <w:rPr>
          <w:rFonts w:ascii="Times New Roman" w:eastAsia="ArialMT" w:hAnsi="Times New Roman" w:cs="ArialMT"/>
          <w:sz w:val="24"/>
          <w:szCs w:val="24"/>
        </w:rPr>
        <w:t>pâte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sur</w:t>
      </w:r>
      <w:proofErr w:type="spellEnd"/>
      <w:r>
        <w:rPr>
          <w:rFonts w:ascii="Times New Roman" w:eastAsia="ArialMT" w:hAnsi="Times New Roman" w:cs="ArialMT"/>
          <w:sz w:val="24"/>
          <w:szCs w:val="24"/>
        </w:rPr>
        <w:t xml:space="preserve"> les pommes </w:t>
      </w:r>
      <w:proofErr w:type="spellStart"/>
      <w:r>
        <w:rPr>
          <w:rFonts w:ascii="Times New Roman" w:eastAsia="ArialMT" w:hAnsi="Times New Roman" w:cs="ArialMT"/>
          <w:sz w:val="24"/>
          <w:szCs w:val="24"/>
        </w:rPr>
        <w:t>dans</w:t>
      </w:r>
      <w:proofErr w:type="spellEnd"/>
      <w:r>
        <w:rPr>
          <w:rFonts w:ascii="Times New Roman" w:eastAsia="ArialMT" w:hAnsi="Times New Roman" w:cs="ArialMT"/>
          <w:sz w:val="24"/>
          <w:szCs w:val="24"/>
        </w:rPr>
        <w:t xml:space="preserve"> le </w:t>
      </w:r>
      <w:proofErr w:type="spellStart"/>
      <w:r>
        <w:rPr>
          <w:rFonts w:ascii="Times New Roman" w:eastAsia="ArialMT" w:hAnsi="Times New Roman" w:cs="ArialMT"/>
          <w:sz w:val="24"/>
          <w:szCs w:val="24"/>
        </w:rPr>
        <w:t>moule</w:t>
      </w:r>
      <w:proofErr w:type="spellEnd"/>
      <w:r>
        <w:rPr>
          <w:rFonts w:ascii="Times New Roman" w:eastAsia="ArialMT" w:hAnsi="Times New Roman" w:cs="ArialMT"/>
          <w:sz w:val="24"/>
          <w:szCs w:val="24"/>
        </w:rPr>
        <w:t xml:space="preserve"> à manqué sans la </w:t>
      </w:r>
      <w:proofErr w:type="spellStart"/>
      <w:r>
        <w:rPr>
          <w:rFonts w:ascii="Times New Roman" w:eastAsia="ArialMT" w:hAnsi="Times New Roman" w:cs="ArialMT"/>
          <w:sz w:val="24"/>
          <w:szCs w:val="24"/>
        </w:rPr>
        <w:t>casser</w:t>
      </w:r>
      <w:proofErr w:type="spellEnd"/>
      <w:r>
        <w:rPr>
          <w:rFonts w:ascii="Times New Roman" w:eastAsia="ArialMT" w:hAnsi="Times New Roman" w:cs="ArialMT"/>
          <w:sz w:val="24"/>
          <w:szCs w:val="24"/>
        </w:rPr>
        <w:t>.</w:t>
      </w:r>
    </w:p>
    <w:p w:rsidR="0056222E" w:rsidRDefault="0056222E" w:rsidP="0056222E">
      <w:pPr>
        <w:autoSpaceDE w:val="0"/>
        <w:rPr>
          <w:rFonts w:ascii="Times New Roman" w:eastAsia="ArialMT" w:hAnsi="Times New Roman" w:cs="ArialMT"/>
          <w:sz w:val="24"/>
          <w:szCs w:val="24"/>
        </w:rPr>
      </w:pPr>
      <w:proofErr w:type="spellStart"/>
      <w:proofErr w:type="gramStart"/>
      <w:r>
        <w:rPr>
          <w:rFonts w:ascii="Times New Roman" w:eastAsia="ArialMT" w:hAnsi="Times New Roman" w:cs="ArialMT"/>
          <w:sz w:val="24"/>
          <w:szCs w:val="24"/>
        </w:rPr>
        <w:t>Mettre</w:t>
      </w:r>
      <w:proofErr w:type="spellEnd"/>
      <w:r>
        <w:rPr>
          <w:rFonts w:ascii="Times New Roman" w:eastAsia="ArialMT" w:hAnsi="Times New Roman" w:cs="ArialMT"/>
          <w:sz w:val="24"/>
          <w:szCs w:val="24"/>
        </w:rPr>
        <w:t xml:space="preserve"> au four + </w:t>
      </w:r>
      <w:proofErr w:type="spellStart"/>
      <w:r>
        <w:rPr>
          <w:rFonts w:ascii="Times New Roman" w:eastAsia="ArialMT" w:hAnsi="Times New Roman" w:cs="ArialMT"/>
          <w:sz w:val="24"/>
          <w:szCs w:val="24"/>
        </w:rPr>
        <w:t>ou</w:t>
      </w:r>
      <w:proofErr w:type="spellEnd"/>
      <w:r>
        <w:rPr>
          <w:rFonts w:ascii="Times New Roman" w:eastAsia="ArialMT" w:hAnsi="Times New Roman" w:cs="ArialMT"/>
          <w:sz w:val="24"/>
          <w:szCs w:val="24"/>
        </w:rPr>
        <w:t xml:space="preserve"> - 30 minutes (à 190°C).</w:t>
      </w:r>
      <w:proofErr w:type="gramEnd"/>
    </w:p>
    <w:p w:rsidR="0056222E" w:rsidRDefault="0056222E" w:rsidP="0056222E">
      <w:pPr>
        <w:autoSpaceDE w:val="0"/>
        <w:rPr>
          <w:rFonts w:ascii="Times New Roman" w:eastAsia="ArialMT" w:hAnsi="Times New Roman" w:cs="ArialMT"/>
          <w:sz w:val="24"/>
          <w:szCs w:val="24"/>
        </w:rPr>
      </w:pPr>
      <w:proofErr w:type="spellStart"/>
      <w:proofErr w:type="gramStart"/>
      <w:r>
        <w:rPr>
          <w:rFonts w:ascii="Times New Roman" w:eastAsia="ArialMT" w:hAnsi="Times New Roman" w:cs="ArialMT"/>
          <w:sz w:val="24"/>
          <w:szCs w:val="24"/>
        </w:rPr>
        <w:lastRenderedPageBreak/>
        <w:t>Surveiller</w:t>
      </w:r>
      <w:proofErr w:type="spellEnd"/>
      <w:r>
        <w:rPr>
          <w:rFonts w:ascii="Times New Roman" w:eastAsia="ArialMT" w:hAnsi="Times New Roman" w:cs="ArialMT"/>
          <w:sz w:val="24"/>
          <w:szCs w:val="24"/>
        </w:rPr>
        <w:t>.</w:t>
      </w:r>
      <w:proofErr w:type="gramEnd"/>
      <w:r>
        <w:rPr>
          <w:rFonts w:ascii="Times New Roman" w:eastAsia="ArialMT" w:hAnsi="Times New Roman" w:cs="ArialMT"/>
          <w:sz w:val="24"/>
          <w:szCs w:val="24"/>
        </w:rPr>
        <w:t xml:space="preserve"> La </w:t>
      </w:r>
      <w:proofErr w:type="spellStart"/>
      <w:r>
        <w:rPr>
          <w:rFonts w:ascii="Times New Roman" w:eastAsia="ArialMT" w:hAnsi="Times New Roman" w:cs="ArialMT"/>
          <w:sz w:val="24"/>
          <w:szCs w:val="24"/>
        </w:rPr>
        <w:t>cuisson</w:t>
      </w:r>
      <w:proofErr w:type="spellEnd"/>
      <w:r>
        <w:rPr>
          <w:rFonts w:ascii="Times New Roman" w:eastAsia="ArialMT" w:hAnsi="Times New Roman" w:cs="ArialMT"/>
          <w:sz w:val="24"/>
          <w:szCs w:val="24"/>
        </w:rPr>
        <w:t xml:space="preserve"> </w:t>
      </w:r>
      <w:proofErr w:type="spellStart"/>
      <w:proofErr w:type="gramStart"/>
      <w:r>
        <w:rPr>
          <w:rFonts w:ascii="Times New Roman" w:eastAsia="ArialMT" w:hAnsi="Times New Roman" w:cs="ArialMT"/>
          <w:sz w:val="24"/>
          <w:szCs w:val="24"/>
        </w:rPr>
        <w:t>est</w:t>
      </w:r>
      <w:proofErr w:type="spellEnd"/>
      <w:proofErr w:type="gram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achevée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quand</w:t>
      </w:r>
      <w:proofErr w:type="spellEnd"/>
      <w:r>
        <w:rPr>
          <w:rFonts w:ascii="Times New Roman" w:eastAsia="ArialMT" w:hAnsi="Times New Roman" w:cs="ArialMT"/>
          <w:sz w:val="24"/>
          <w:szCs w:val="24"/>
        </w:rPr>
        <w:t xml:space="preserve"> le </w:t>
      </w:r>
      <w:proofErr w:type="spellStart"/>
      <w:r>
        <w:rPr>
          <w:rFonts w:ascii="Times New Roman" w:eastAsia="ArialMT" w:hAnsi="Times New Roman" w:cs="ArialMT"/>
          <w:sz w:val="24"/>
          <w:szCs w:val="24"/>
        </w:rPr>
        <w:t>dessus</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prend</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une</w:t>
      </w:r>
      <w:proofErr w:type="spellEnd"/>
      <w:r>
        <w:rPr>
          <w:rFonts w:ascii="Times New Roman" w:eastAsia="ArialMT" w:hAnsi="Times New Roman" w:cs="ArialMT"/>
          <w:sz w:val="24"/>
          <w:szCs w:val="24"/>
        </w:rPr>
        <w:t xml:space="preserve"> belle </w:t>
      </w:r>
      <w:proofErr w:type="spellStart"/>
      <w:r>
        <w:rPr>
          <w:rFonts w:ascii="Times New Roman" w:eastAsia="ArialMT" w:hAnsi="Times New Roman" w:cs="ArialMT"/>
          <w:sz w:val="24"/>
          <w:szCs w:val="24"/>
        </w:rPr>
        <w:t>couleur</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brune</w:t>
      </w:r>
      <w:proofErr w:type="spellEnd"/>
      <w:r>
        <w:rPr>
          <w:rFonts w:ascii="Times New Roman" w:eastAsia="ArialMT" w:hAnsi="Times New Roman" w:cs="ArialMT"/>
          <w:sz w:val="24"/>
          <w:szCs w:val="24"/>
        </w:rPr>
        <w:t>.</w:t>
      </w:r>
    </w:p>
    <w:p w:rsidR="0056222E" w:rsidRDefault="0056222E" w:rsidP="0056222E">
      <w:pPr>
        <w:autoSpaceDE w:val="0"/>
        <w:rPr>
          <w:rFonts w:ascii="Times New Roman" w:eastAsia="ArialMT" w:hAnsi="Times New Roman" w:cs="ArialMT"/>
          <w:sz w:val="24"/>
          <w:szCs w:val="24"/>
        </w:rPr>
      </w:pPr>
    </w:p>
    <w:p w:rsidR="0056222E" w:rsidRDefault="0056222E" w:rsidP="0056222E">
      <w:pPr>
        <w:autoSpaceDE w:val="0"/>
        <w:rPr>
          <w:rFonts w:ascii="Times New Roman" w:eastAsia="ArialMT" w:hAnsi="Times New Roman" w:cs="ArialMT"/>
          <w:sz w:val="24"/>
          <w:szCs w:val="24"/>
        </w:rPr>
      </w:pPr>
      <w:r>
        <w:rPr>
          <w:rFonts w:ascii="Times New Roman" w:eastAsia="ArialMT" w:hAnsi="Times New Roman" w:cs="ArialMT"/>
          <w:sz w:val="24"/>
          <w:szCs w:val="24"/>
        </w:rPr>
        <w:t xml:space="preserve">A la sortie du four, </w:t>
      </w:r>
      <w:proofErr w:type="spellStart"/>
      <w:r>
        <w:rPr>
          <w:rFonts w:ascii="Times New Roman" w:eastAsia="ArialMT" w:hAnsi="Times New Roman" w:cs="ArialMT"/>
          <w:sz w:val="24"/>
          <w:szCs w:val="24"/>
        </w:rPr>
        <w:t>déposer</w:t>
      </w:r>
      <w:proofErr w:type="spellEnd"/>
      <w:r>
        <w:rPr>
          <w:rFonts w:ascii="Times New Roman" w:eastAsia="ArialMT" w:hAnsi="Times New Roman" w:cs="ArialMT"/>
          <w:sz w:val="24"/>
          <w:szCs w:val="24"/>
        </w:rPr>
        <w:t xml:space="preserve"> </w:t>
      </w:r>
      <w:proofErr w:type="gramStart"/>
      <w:r>
        <w:rPr>
          <w:rFonts w:ascii="Times New Roman" w:eastAsia="ArialMT" w:hAnsi="Times New Roman" w:cs="ArialMT"/>
          <w:sz w:val="24"/>
          <w:szCs w:val="24"/>
        </w:rPr>
        <w:t>un</w:t>
      </w:r>
      <w:proofErr w:type="gramEnd"/>
      <w:r>
        <w:rPr>
          <w:rFonts w:ascii="Times New Roman" w:eastAsia="ArialMT" w:hAnsi="Times New Roman" w:cs="ArialMT"/>
          <w:sz w:val="24"/>
          <w:szCs w:val="24"/>
        </w:rPr>
        <w:t xml:space="preserve"> plat plus grand </w:t>
      </w:r>
      <w:proofErr w:type="spellStart"/>
      <w:r>
        <w:rPr>
          <w:rFonts w:ascii="Times New Roman" w:eastAsia="ArialMT" w:hAnsi="Times New Roman" w:cs="ArialMT"/>
          <w:sz w:val="24"/>
          <w:szCs w:val="24"/>
        </w:rPr>
        <w:t>que</w:t>
      </w:r>
      <w:proofErr w:type="spellEnd"/>
      <w:r>
        <w:rPr>
          <w:rFonts w:ascii="Times New Roman" w:eastAsia="ArialMT" w:hAnsi="Times New Roman" w:cs="ArialMT"/>
          <w:sz w:val="24"/>
          <w:szCs w:val="24"/>
        </w:rPr>
        <w:t xml:space="preserve"> le </w:t>
      </w:r>
      <w:proofErr w:type="spellStart"/>
      <w:r>
        <w:rPr>
          <w:rFonts w:ascii="Times New Roman" w:eastAsia="ArialMT" w:hAnsi="Times New Roman" w:cs="ArialMT"/>
          <w:sz w:val="24"/>
          <w:szCs w:val="24"/>
        </w:rPr>
        <w:t>moule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sur</w:t>
      </w:r>
      <w:proofErr w:type="spellEnd"/>
      <w:r>
        <w:rPr>
          <w:rFonts w:ascii="Times New Roman" w:eastAsia="ArialMT" w:hAnsi="Times New Roman" w:cs="ArialMT"/>
          <w:sz w:val="24"/>
          <w:szCs w:val="24"/>
        </w:rPr>
        <w:t xml:space="preserve"> le </w:t>
      </w:r>
      <w:proofErr w:type="spellStart"/>
      <w:r>
        <w:rPr>
          <w:rFonts w:ascii="Times New Roman" w:eastAsia="ArialMT" w:hAnsi="Times New Roman" w:cs="ArialMT"/>
          <w:sz w:val="24"/>
          <w:szCs w:val="24"/>
        </w:rPr>
        <w:t>dessus</w:t>
      </w:r>
      <w:proofErr w:type="spellEnd"/>
      <w:r>
        <w:rPr>
          <w:rFonts w:ascii="Times New Roman" w:eastAsia="ArialMT" w:hAnsi="Times New Roman" w:cs="ArialMT"/>
          <w:sz w:val="24"/>
          <w:szCs w:val="24"/>
        </w:rPr>
        <w:t xml:space="preserve"> de </w:t>
      </w:r>
      <w:proofErr w:type="spellStart"/>
      <w:r>
        <w:rPr>
          <w:rFonts w:ascii="Times New Roman" w:eastAsia="ArialMT" w:hAnsi="Times New Roman" w:cs="ArialMT"/>
          <w:sz w:val="24"/>
          <w:szCs w:val="24"/>
        </w:rPr>
        <w:t>ce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dernier</w:t>
      </w:r>
      <w:proofErr w:type="spellEnd"/>
      <w:r>
        <w:rPr>
          <w:rFonts w:ascii="Times New Roman" w:eastAsia="ArialMT" w:hAnsi="Times New Roman" w:cs="ArialMT"/>
          <w:sz w:val="24"/>
          <w:szCs w:val="24"/>
        </w:rPr>
        <w:t xml:space="preserve">. </w:t>
      </w:r>
      <w:proofErr w:type="gramStart"/>
      <w:r>
        <w:rPr>
          <w:rFonts w:ascii="Times New Roman" w:eastAsia="ArialMT" w:hAnsi="Times New Roman" w:cs="ArialMT"/>
          <w:sz w:val="24"/>
          <w:szCs w:val="24"/>
        </w:rPr>
        <w:t>Un</w:t>
      </w:r>
      <w:proofErr w:type="gram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torchon</w:t>
      </w:r>
      <w:proofErr w:type="spellEnd"/>
      <w:r>
        <w:rPr>
          <w:rFonts w:ascii="Times New Roman" w:eastAsia="ArialMT" w:hAnsi="Times New Roman" w:cs="ArialMT"/>
          <w:sz w:val="24"/>
          <w:szCs w:val="24"/>
        </w:rPr>
        <w:t xml:space="preserve"> de </w:t>
      </w:r>
      <w:proofErr w:type="spellStart"/>
      <w:r>
        <w:rPr>
          <w:rFonts w:ascii="Times New Roman" w:eastAsia="ArialMT" w:hAnsi="Times New Roman" w:cs="ArialMT"/>
          <w:sz w:val="24"/>
          <w:szCs w:val="24"/>
        </w:rPr>
        <w:t>chaque</w:t>
      </w:r>
      <w:proofErr w:type="spellEnd"/>
      <w:r>
        <w:rPr>
          <w:rFonts w:ascii="Times New Roman" w:eastAsia="ArialMT" w:hAnsi="Times New Roman" w:cs="ArialMT"/>
          <w:sz w:val="24"/>
          <w:szCs w:val="24"/>
        </w:rPr>
        <w:t xml:space="preserve"> </w:t>
      </w:r>
      <w:proofErr w:type="spellStart"/>
      <w:r>
        <w:rPr>
          <w:rFonts w:ascii="Times New Roman" w:eastAsia="ArialMT" w:hAnsi="Times New Roman" w:cs="ArialMT"/>
          <w:sz w:val="24"/>
          <w:szCs w:val="24"/>
        </w:rPr>
        <w:t>coté</w:t>
      </w:r>
      <w:proofErr w:type="spellEnd"/>
      <w:r>
        <w:rPr>
          <w:rFonts w:ascii="Times New Roman" w:eastAsia="ArialMT" w:hAnsi="Times New Roman" w:cs="ArialMT"/>
          <w:sz w:val="24"/>
          <w:szCs w:val="24"/>
        </w:rPr>
        <w:t xml:space="preserve"> et on </w:t>
      </w:r>
      <w:proofErr w:type="spellStart"/>
      <w:r>
        <w:rPr>
          <w:rFonts w:ascii="Times New Roman" w:eastAsia="ArialMT" w:hAnsi="Times New Roman" w:cs="ArialMT"/>
          <w:sz w:val="24"/>
          <w:szCs w:val="24"/>
        </w:rPr>
        <w:t>retourne</w:t>
      </w:r>
      <w:proofErr w:type="spellEnd"/>
      <w:r>
        <w:rPr>
          <w:rFonts w:ascii="Times New Roman" w:eastAsia="ArialMT" w:hAnsi="Times New Roman" w:cs="ArialMT"/>
          <w:sz w:val="24"/>
          <w:szCs w:val="24"/>
        </w:rPr>
        <w:t xml:space="preserve"> tout de suite la </w:t>
      </w:r>
      <w:proofErr w:type="spellStart"/>
      <w:r>
        <w:rPr>
          <w:rFonts w:ascii="Times New Roman" w:eastAsia="ArialMT" w:hAnsi="Times New Roman" w:cs="ArialMT"/>
          <w:sz w:val="24"/>
          <w:szCs w:val="24"/>
        </w:rPr>
        <w:t>tarte</w:t>
      </w:r>
      <w:proofErr w:type="spellEnd"/>
      <w:r>
        <w:rPr>
          <w:rFonts w:ascii="Times New Roman" w:eastAsia="ArialMT" w:hAnsi="Times New Roman" w:cs="ArialMT"/>
          <w:sz w:val="24"/>
          <w:szCs w:val="24"/>
        </w:rPr>
        <w:t xml:space="preserve">... </w:t>
      </w:r>
    </w:p>
    <w:p w:rsidR="00A51346" w:rsidRDefault="00A51346">
      <w:pPr>
        <w:suppressAutoHyphens w:val="0"/>
        <w:rPr>
          <w:rFonts w:ascii="Times New Roman" w:eastAsia="ArialMT" w:hAnsi="Times New Roman" w:cs="ArialMT"/>
          <w:sz w:val="24"/>
          <w:szCs w:val="24"/>
        </w:rPr>
      </w:pPr>
      <w:r>
        <w:rPr>
          <w:rFonts w:ascii="Times New Roman" w:eastAsia="ArialMT" w:hAnsi="Times New Roman" w:cs="ArialMT"/>
          <w:sz w:val="24"/>
          <w:szCs w:val="24"/>
        </w:rPr>
        <w:br w:type="page"/>
      </w:r>
    </w:p>
    <w:p w:rsidR="00A51346" w:rsidRDefault="00521377" w:rsidP="0056222E">
      <w:pPr>
        <w:autoSpaceDE w:val="0"/>
        <w:rPr>
          <w:rFonts w:ascii="Times New Roman" w:eastAsia="ArialMT" w:hAnsi="Times New Roman" w:cs="ArialMT"/>
          <w:b/>
          <w:sz w:val="24"/>
          <w:szCs w:val="24"/>
          <w:u w:val="single"/>
        </w:rPr>
      </w:pPr>
      <w:r>
        <w:rPr>
          <w:rFonts w:ascii="Times New Roman" w:eastAsia="ArialMT" w:hAnsi="Times New Roman" w:cs="ArialMT"/>
          <w:b/>
          <w:sz w:val="24"/>
          <w:szCs w:val="24"/>
          <w:u w:val="single"/>
        </w:rPr>
        <w:lastRenderedPageBreak/>
        <w:t>Trinidad Macaroni Pie -</w:t>
      </w:r>
      <w:r w:rsidR="00A51346" w:rsidRPr="00521377">
        <w:rPr>
          <w:rFonts w:ascii="Times New Roman" w:eastAsia="ArialMT" w:hAnsi="Times New Roman" w:cs="ArialMT"/>
          <w:b/>
          <w:color w:val="365F91" w:themeColor="accent1" w:themeShade="BF"/>
          <w:sz w:val="24"/>
          <w:szCs w:val="24"/>
          <w:u w:val="single"/>
        </w:rPr>
        <w:t>Le Gratin Aux Macaroni</w:t>
      </w:r>
      <w:r w:rsidR="009769C0" w:rsidRPr="00521377">
        <w:rPr>
          <w:rFonts w:ascii="Times New Roman" w:eastAsia="ArialMT" w:hAnsi="Times New Roman" w:cs="ArialMT"/>
          <w:b/>
          <w:color w:val="365F91" w:themeColor="accent1" w:themeShade="BF"/>
          <w:sz w:val="24"/>
          <w:szCs w:val="24"/>
          <w:u w:val="single"/>
        </w:rPr>
        <w:t>s</w:t>
      </w:r>
    </w:p>
    <w:p w:rsidR="00112452" w:rsidRDefault="00112452" w:rsidP="0056222E">
      <w:pPr>
        <w:autoSpaceDE w:val="0"/>
        <w:rPr>
          <w:rFonts w:ascii="Times New Roman" w:eastAsia="ArialMT" w:hAnsi="Times New Roman" w:cs="ArialMT"/>
          <w:sz w:val="24"/>
          <w:szCs w:val="24"/>
        </w:rPr>
      </w:pPr>
    </w:p>
    <w:p w:rsidR="00112452" w:rsidRPr="00112452" w:rsidRDefault="00A51346" w:rsidP="00A51346">
      <w:pPr>
        <w:autoSpaceDE w:val="0"/>
        <w:rPr>
          <w:rFonts w:ascii="Times New Roman" w:eastAsia="ArialMT" w:hAnsi="Times New Roman" w:cs="ArialMT"/>
          <w:sz w:val="24"/>
          <w:szCs w:val="24"/>
          <w:u w:val="single"/>
        </w:rPr>
      </w:pPr>
      <w:proofErr w:type="spellStart"/>
      <w:r w:rsidRPr="00112452">
        <w:rPr>
          <w:rFonts w:ascii="Times New Roman" w:eastAsia="ArialMT" w:hAnsi="Times New Roman" w:cs="ArialMT"/>
          <w:sz w:val="24"/>
          <w:szCs w:val="24"/>
          <w:u w:val="single"/>
        </w:rPr>
        <w:t>Ingrédients</w:t>
      </w:r>
      <w:proofErr w:type="spellEnd"/>
      <w:r w:rsidRPr="00112452">
        <w:rPr>
          <w:rFonts w:ascii="Times New Roman" w:eastAsia="ArialMT" w:hAnsi="Times New Roman" w:cs="ArialMT"/>
          <w:sz w:val="24"/>
          <w:szCs w:val="24"/>
          <w:u w:val="single"/>
        </w:rPr>
        <w:t xml:space="preserve"> (pour </w:t>
      </w:r>
      <w:r w:rsidR="00112452">
        <w:rPr>
          <w:rFonts w:ascii="Times New Roman" w:eastAsia="ArialMT" w:hAnsi="Times New Roman" w:cs="ArialMT"/>
          <w:sz w:val="24"/>
          <w:szCs w:val="24"/>
          <w:u w:val="single"/>
        </w:rPr>
        <w:t>8</w:t>
      </w:r>
      <w:r w:rsidR="00112452" w:rsidRPr="00112452">
        <w:rPr>
          <w:rFonts w:ascii="Times New Roman" w:eastAsia="ArialMT" w:hAnsi="Times New Roman" w:cs="ArialMT"/>
          <w:sz w:val="24"/>
          <w:szCs w:val="24"/>
          <w:u w:val="single"/>
        </w:rPr>
        <w:t xml:space="preserve"> </w:t>
      </w:r>
      <w:proofErr w:type="spellStart"/>
      <w:r w:rsidR="00112452" w:rsidRPr="00112452">
        <w:rPr>
          <w:rFonts w:ascii="Times New Roman" w:eastAsia="ArialMT" w:hAnsi="Times New Roman" w:cs="ArialMT"/>
          <w:sz w:val="24"/>
          <w:szCs w:val="24"/>
          <w:u w:val="single"/>
        </w:rPr>
        <w:t>personnes</w:t>
      </w:r>
      <w:proofErr w:type="spellEnd"/>
      <w:r w:rsidR="00112452" w:rsidRPr="00112452">
        <w:rPr>
          <w:rFonts w:ascii="Times New Roman" w:eastAsia="ArialMT" w:hAnsi="Times New Roman" w:cs="ArialMT"/>
          <w:sz w:val="24"/>
          <w:szCs w:val="24"/>
          <w:u w:val="single"/>
        </w:rPr>
        <w:t>)</w:t>
      </w:r>
      <w:r w:rsidRPr="00112452">
        <w:rPr>
          <w:rFonts w:ascii="Times New Roman" w:eastAsia="ArialMT" w:hAnsi="Times New Roman" w:cs="ArialMT"/>
          <w:sz w:val="24"/>
          <w:szCs w:val="24"/>
          <w:u w:val="single"/>
        </w:rPr>
        <w:t>:</w:t>
      </w:r>
    </w:p>
    <w:p w:rsidR="00A51346" w:rsidRDefault="00A51346" w:rsidP="00A51346">
      <w:pPr>
        <w:autoSpaceDE w:val="0"/>
        <w:rPr>
          <w:rFonts w:ascii="Times New Roman" w:eastAsia="ArialMT" w:hAnsi="Times New Roman" w:cs="ArialMT"/>
          <w:sz w:val="24"/>
          <w:szCs w:val="24"/>
        </w:rPr>
      </w:pPr>
      <w:r>
        <w:rPr>
          <w:rFonts w:ascii="Times New Roman" w:eastAsia="ArialMT" w:hAnsi="Times New Roman" w:cs="ArialMT"/>
          <w:sz w:val="24"/>
          <w:szCs w:val="24"/>
        </w:rPr>
        <w:t xml:space="preserve">½ </w:t>
      </w:r>
      <w:proofErr w:type="spellStart"/>
      <w:r>
        <w:rPr>
          <w:rFonts w:ascii="Times New Roman" w:eastAsia="ArialMT" w:hAnsi="Times New Roman" w:cs="ArialMT"/>
          <w:sz w:val="24"/>
          <w:szCs w:val="24"/>
        </w:rPr>
        <w:t>pk</w:t>
      </w:r>
      <w:proofErr w:type="spellEnd"/>
      <w:r>
        <w:rPr>
          <w:rFonts w:ascii="Times New Roman" w:eastAsia="ArialMT" w:hAnsi="Times New Roman" w:cs="ArialMT"/>
          <w:sz w:val="24"/>
          <w:szCs w:val="24"/>
        </w:rPr>
        <w:t xml:space="preserve"> macaroni</w:t>
      </w:r>
      <w:r w:rsidR="009314DD" w:rsidRPr="009314DD">
        <w:rPr>
          <w:rFonts w:ascii="Times New Roman" w:eastAsia="ArialMT" w:hAnsi="Times New Roman" w:cs="ArialMT"/>
          <w:noProof/>
          <w:sz w:val="24"/>
          <w:szCs w:val="24"/>
          <w:lang w:val="en-US" w:eastAsia="zh-TW"/>
        </w:rPr>
        <w:pict>
          <v:shape id="_x0000_s1036" type="#_x0000_t202" style="position:absolute;margin-left:0;margin-top:0;width:186.35pt;height:110.6pt;z-index:251670528;mso-width-percent:400;mso-height-percent:200;mso-position-horizontal:center;mso-position-horizontal-relative:text;mso-position-vertical-relative:text;mso-width-percent:400;mso-height-percent:200;mso-width-relative:margin;mso-height-relative:margin">
            <v:textbox style="mso-fit-shape-to-text:t">
              <w:txbxContent>
                <w:p w:rsidR="009C07F0" w:rsidRDefault="009C07F0">
                  <w:r w:rsidRPr="009C07F0">
                    <w:rPr>
                      <w:noProof/>
                      <w:lang w:eastAsia="en-CA"/>
                    </w:rPr>
                    <w:drawing>
                      <wp:inline distT="0" distB="0" distL="0" distR="0">
                        <wp:extent cx="2174240" cy="1630680"/>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174240" cy="1630680"/>
                                </a:xfrm>
                                <a:prstGeom prst="rect">
                                  <a:avLst/>
                                </a:prstGeom>
                                <a:solidFill>
                                  <a:srgbClr val="FFFFFF"/>
                                </a:solidFill>
                                <a:ln w="9525">
                                  <a:noFill/>
                                  <a:miter lim="800000"/>
                                  <a:headEnd/>
                                  <a:tailEnd/>
                                </a:ln>
                              </pic:spPr>
                            </pic:pic>
                          </a:graphicData>
                        </a:graphic>
                      </wp:inline>
                    </w:drawing>
                  </w:r>
                </w:p>
              </w:txbxContent>
            </v:textbox>
          </v:shape>
        </w:pict>
      </w:r>
      <w:r w:rsidR="009C07F0">
        <w:rPr>
          <w:rFonts w:ascii="Times New Roman" w:eastAsia="ArialMT" w:hAnsi="Times New Roman" w:cs="ArialMT"/>
          <w:sz w:val="24"/>
          <w:szCs w:val="24"/>
        </w:rPr>
        <w:t xml:space="preserve">                                                   </w:t>
      </w:r>
    </w:p>
    <w:p w:rsidR="00A51346" w:rsidRDefault="00E00B65" w:rsidP="00A51346">
      <w:pPr>
        <w:autoSpaceDE w:val="0"/>
        <w:rPr>
          <w:rFonts w:ascii="Times New Roman" w:eastAsia="ArialMT" w:hAnsi="Times New Roman" w:cs="ArialMT"/>
          <w:sz w:val="24"/>
          <w:szCs w:val="24"/>
        </w:rPr>
      </w:pPr>
      <w:r>
        <w:rPr>
          <w:rFonts w:ascii="Times New Roman" w:eastAsia="ArialMT" w:hAnsi="Times New Roman" w:cs="ArialMT"/>
          <w:sz w:val="24"/>
          <w:szCs w:val="24"/>
        </w:rPr>
        <w:t xml:space="preserve">2 </w:t>
      </w:r>
      <w:proofErr w:type="spellStart"/>
      <w:r>
        <w:rPr>
          <w:rFonts w:ascii="Times New Roman" w:eastAsia="ArialMT" w:hAnsi="Times New Roman" w:cs="ArialMT"/>
          <w:sz w:val="24"/>
          <w:szCs w:val="24"/>
        </w:rPr>
        <w:t>oeufs</w:t>
      </w:r>
      <w:proofErr w:type="spellEnd"/>
    </w:p>
    <w:p w:rsidR="00E00B65" w:rsidRDefault="00E00B65" w:rsidP="00A51346">
      <w:pPr>
        <w:autoSpaceDE w:val="0"/>
        <w:rPr>
          <w:rFonts w:ascii="Times New Roman" w:eastAsia="ArialMT" w:hAnsi="Times New Roman" w:cs="ArialMT"/>
          <w:sz w:val="24"/>
          <w:szCs w:val="24"/>
        </w:rPr>
      </w:pPr>
      <w:r>
        <w:rPr>
          <w:rFonts w:ascii="Times New Roman" w:eastAsia="ArialMT" w:hAnsi="Times New Roman" w:cs="ArialMT"/>
          <w:sz w:val="24"/>
          <w:szCs w:val="24"/>
        </w:rPr>
        <w:t xml:space="preserve">½ lb </w:t>
      </w:r>
      <w:proofErr w:type="spellStart"/>
      <w:r>
        <w:rPr>
          <w:rFonts w:ascii="Times New Roman" w:eastAsia="ArialMT" w:hAnsi="Times New Roman" w:cs="ArialMT"/>
          <w:sz w:val="24"/>
          <w:szCs w:val="24"/>
        </w:rPr>
        <w:t>fromage</w:t>
      </w:r>
      <w:proofErr w:type="spellEnd"/>
      <w:r>
        <w:rPr>
          <w:rFonts w:ascii="Times New Roman" w:eastAsia="ArialMT" w:hAnsi="Times New Roman" w:cs="ArialMT"/>
          <w:sz w:val="24"/>
          <w:szCs w:val="24"/>
        </w:rPr>
        <w:t xml:space="preserve"> </w:t>
      </w:r>
      <w:proofErr w:type="spellStart"/>
      <w:r w:rsidR="00112452">
        <w:rPr>
          <w:rFonts w:ascii="Times New Roman" w:eastAsia="ArialMT" w:hAnsi="Times New Roman" w:cs="Times New Roman"/>
          <w:sz w:val="24"/>
          <w:szCs w:val="24"/>
        </w:rPr>
        <w:t>anglais</w:t>
      </w:r>
      <w:proofErr w:type="spellEnd"/>
    </w:p>
    <w:p w:rsidR="00112452" w:rsidRDefault="00112452" w:rsidP="00A51346">
      <w:pPr>
        <w:autoSpaceDE w:val="0"/>
        <w:rPr>
          <w:rFonts w:ascii="Times New Roman" w:eastAsia="ArialMT" w:hAnsi="Times New Roman" w:cs="Times New Roman"/>
          <w:sz w:val="24"/>
          <w:szCs w:val="24"/>
        </w:rPr>
      </w:pPr>
      <w:r>
        <w:rPr>
          <w:rFonts w:ascii="Times New Roman" w:eastAsia="ArialMT" w:hAnsi="Times New Roman" w:cs="ArialMT"/>
          <w:sz w:val="24"/>
          <w:szCs w:val="24"/>
        </w:rPr>
        <w:t xml:space="preserve">28-32 oz. </w:t>
      </w:r>
      <w:proofErr w:type="spellStart"/>
      <w:r>
        <w:rPr>
          <w:rFonts w:ascii="Times New Roman" w:eastAsia="ArialMT" w:hAnsi="Times New Roman" w:cs="ArialMT"/>
          <w:sz w:val="24"/>
          <w:szCs w:val="24"/>
        </w:rPr>
        <w:t>Lait</w:t>
      </w:r>
      <w:proofErr w:type="spellEnd"/>
      <w:r>
        <w:rPr>
          <w:rFonts w:ascii="Times New Roman" w:eastAsia="ArialMT" w:hAnsi="Times New Roman" w:cs="ArialMT"/>
          <w:sz w:val="24"/>
          <w:szCs w:val="24"/>
        </w:rPr>
        <w:t xml:space="preserve"> </w:t>
      </w:r>
      <w:proofErr w:type="spellStart"/>
      <w:r w:rsidR="00443805">
        <w:rPr>
          <w:rFonts w:ascii="Times New Roman" w:eastAsia="ArialMT" w:hAnsi="Times New Roman" w:cs="ArialMT"/>
          <w:sz w:val="24"/>
          <w:szCs w:val="24"/>
        </w:rPr>
        <w:t>concentr</w:t>
      </w:r>
      <w:r w:rsidR="00443805">
        <w:rPr>
          <w:rFonts w:ascii="Times New Roman" w:eastAsia="ArialMT" w:hAnsi="Times New Roman" w:cs="Times New Roman"/>
          <w:sz w:val="24"/>
          <w:szCs w:val="24"/>
        </w:rPr>
        <w:t>é</w:t>
      </w:r>
      <w:proofErr w:type="spellEnd"/>
    </w:p>
    <w:p w:rsidR="00112452" w:rsidRDefault="00112452" w:rsidP="00A51346">
      <w:pPr>
        <w:autoSpaceDE w:val="0"/>
        <w:rPr>
          <w:rFonts w:ascii="Times New Roman" w:eastAsia="ArialMT" w:hAnsi="Times New Roman" w:cs="Times New Roman"/>
          <w:sz w:val="24"/>
          <w:szCs w:val="24"/>
        </w:rPr>
      </w:pPr>
      <w:r>
        <w:rPr>
          <w:rFonts w:ascii="Times New Roman" w:eastAsia="ArialMT" w:hAnsi="Times New Roman" w:cs="Times New Roman"/>
          <w:sz w:val="24"/>
          <w:szCs w:val="24"/>
        </w:rPr>
        <w:t xml:space="preserve">1 </w:t>
      </w:r>
      <w:proofErr w:type="spellStart"/>
      <w:r>
        <w:rPr>
          <w:rFonts w:ascii="Times New Roman" w:eastAsia="ArialMT" w:hAnsi="Times New Roman" w:cs="Times New Roman"/>
          <w:sz w:val="24"/>
          <w:szCs w:val="24"/>
        </w:rPr>
        <w:t>oignon</w:t>
      </w:r>
      <w:proofErr w:type="spellEnd"/>
      <w:r>
        <w:rPr>
          <w:rFonts w:ascii="Times New Roman" w:eastAsia="ArialMT" w:hAnsi="Times New Roman" w:cs="Times New Roman"/>
          <w:sz w:val="24"/>
          <w:szCs w:val="24"/>
        </w:rPr>
        <w:t xml:space="preserve"> </w:t>
      </w:r>
      <w:proofErr w:type="spellStart"/>
      <w:r>
        <w:rPr>
          <w:rFonts w:ascii="Times New Roman" w:eastAsia="ArialMT" w:hAnsi="Times New Roman" w:cs="Times New Roman"/>
          <w:sz w:val="24"/>
          <w:szCs w:val="24"/>
        </w:rPr>
        <w:t>hachéé</w:t>
      </w:r>
      <w:proofErr w:type="spellEnd"/>
    </w:p>
    <w:p w:rsidR="00112452" w:rsidRDefault="00112452" w:rsidP="00A51346">
      <w:pPr>
        <w:autoSpaceDE w:val="0"/>
        <w:rPr>
          <w:rFonts w:ascii="Times New Roman" w:eastAsia="ArialMT" w:hAnsi="Times New Roman" w:cs="Times New Roman"/>
          <w:sz w:val="24"/>
          <w:szCs w:val="24"/>
        </w:rPr>
      </w:pPr>
      <w:r>
        <w:rPr>
          <w:rFonts w:ascii="Times New Roman" w:eastAsia="ArialMT" w:hAnsi="Times New Roman" w:cs="Times New Roman"/>
          <w:sz w:val="24"/>
          <w:szCs w:val="24"/>
        </w:rPr>
        <w:t xml:space="preserve">1 </w:t>
      </w:r>
      <w:proofErr w:type="spellStart"/>
      <w:r>
        <w:rPr>
          <w:rFonts w:ascii="Times New Roman" w:eastAsia="ArialMT" w:hAnsi="Times New Roman" w:cs="Times New Roman"/>
          <w:sz w:val="24"/>
          <w:szCs w:val="24"/>
        </w:rPr>
        <w:t>poivron</w:t>
      </w:r>
      <w:proofErr w:type="spellEnd"/>
    </w:p>
    <w:p w:rsidR="00112452" w:rsidRDefault="00112452" w:rsidP="00A51346">
      <w:pPr>
        <w:autoSpaceDE w:val="0"/>
        <w:rPr>
          <w:rFonts w:ascii="Times New Roman" w:eastAsia="ArialMT" w:hAnsi="Times New Roman" w:cs="Times New Roman"/>
          <w:sz w:val="24"/>
          <w:szCs w:val="24"/>
        </w:rPr>
      </w:pPr>
      <w:proofErr w:type="spellStart"/>
      <w:r>
        <w:rPr>
          <w:rFonts w:ascii="Times New Roman" w:eastAsia="ArialMT" w:hAnsi="Times New Roman" w:cs="Times New Roman"/>
          <w:sz w:val="24"/>
          <w:szCs w:val="24"/>
        </w:rPr>
        <w:t>Sel</w:t>
      </w:r>
      <w:proofErr w:type="spellEnd"/>
      <w:r w:rsidR="002C317B">
        <w:rPr>
          <w:rFonts w:ascii="Times New Roman" w:eastAsia="ArialMT" w:hAnsi="Times New Roman" w:cs="Times New Roman"/>
          <w:sz w:val="24"/>
          <w:szCs w:val="24"/>
        </w:rPr>
        <w:t xml:space="preserve"> au </w:t>
      </w:r>
      <w:proofErr w:type="spellStart"/>
      <w:r w:rsidR="002C317B">
        <w:rPr>
          <w:rFonts w:ascii="Times New Roman" w:eastAsia="ArialMT" w:hAnsi="Times New Roman" w:cs="Times New Roman"/>
          <w:sz w:val="24"/>
          <w:szCs w:val="24"/>
        </w:rPr>
        <w:t>goût</w:t>
      </w:r>
      <w:proofErr w:type="spellEnd"/>
    </w:p>
    <w:p w:rsidR="00112452" w:rsidRDefault="00112452" w:rsidP="00A51346">
      <w:pPr>
        <w:autoSpaceDE w:val="0"/>
        <w:rPr>
          <w:rFonts w:ascii="Times New Roman" w:eastAsia="ArialMT" w:hAnsi="Times New Roman" w:cs="Times New Roman"/>
          <w:sz w:val="24"/>
          <w:szCs w:val="24"/>
        </w:rPr>
      </w:pPr>
      <w:proofErr w:type="spellStart"/>
      <w:r>
        <w:rPr>
          <w:rFonts w:ascii="Times New Roman" w:eastAsia="ArialMT" w:hAnsi="Times New Roman" w:cs="Times New Roman"/>
          <w:sz w:val="24"/>
          <w:szCs w:val="24"/>
        </w:rPr>
        <w:t>Poivre</w:t>
      </w:r>
      <w:proofErr w:type="spellEnd"/>
      <w:r w:rsidR="002C317B">
        <w:rPr>
          <w:rFonts w:ascii="Times New Roman" w:eastAsia="ArialMT" w:hAnsi="Times New Roman" w:cs="Times New Roman"/>
          <w:sz w:val="24"/>
          <w:szCs w:val="24"/>
        </w:rPr>
        <w:t xml:space="preserve"> au </w:t>
      </w:r>
      <w:proofErr w:type="spellStart"/>
      <w:r w:rsidR="002C317B">
        <w:rPr>
          <w:rFonts w:ascii="Times New Roman" w:eastAsia="ArialMT" w:hAnsi="Times New Roman" w:cs="Times New Roman"/>
          <w:sz w:val="24"/>
          <w:szCs w:val="24"/>
        </w:rPr>
        <w:t>goût</w:t>
      </w:r>
      <w:proofErr w:type="spellEnd"/>
    </w:p>
    <w:p w:rsidR="00112452" w:rsidRDefault="00112452" w:rsidP="00A51346">
      <w:pPr>
        <w:autoSpaceDE w:val="0"/>
        <w:rPr>
          <w:rFonts w:ascii="Times New Roman" w:eastAsia="ArialMT" w:hAnsi="Times New Roman" w:cs="Times New Roman"/>
          <w:sz w:val="24"/>
          <w:szCs w:val="24"/>
        </w:rPr>
      </w:pPr>
    </w:p>
    <w:p w:rsidR="00112452" w:rsidRDefault="00112452" w:rsidP="00A51346">
      <w:pPr>
        <w:autoSpaceDE w:val="0"/>
        <w:rPr>
          <w:rFonts w:ascii="Times New Roman" w:eastAsia="ArialMT" w:hAnsi="Times New Roman" w:cs="Times New Roman"/>
          <w:sz w:val="24"/>
          <w:szCs w:val="24"/>
          <w:u w:val="single"/>
        </w:rPr>
      </w:pPr>
      <w:proofErr w:type="spellStart"/>
      <w:r w:rsidRPr="00112452">
        <w:rPr>
          <w:rFonts w:ascii="Times New Roman" w:eastAsia="ArialMT" w:hAnsi="Times New Roman" w:cs="Times New Roman"/>
          <w:sz w:val="24"/>
          <w:szCs w:val="24"/>
          <w:u w:val="single"/>
        </w:rPr>
        <w:t>Préparation</w:t>
      </w:r>
      <w:proofErr w:type="spellEnd"/>
    </w:p>
    <w:p w:rsidR="002C317B" w:rsidRDefault="00A04A8E" w:rsidP="008E64D0">
      <w:pPr>
        <w:pStyle w:val="ListParagraph"/>
        <w:numPr>
          <w:ilvl w:val="0"/>
          <w:numId w:val="9"/>
        </w:numPr>
        <w:autoSpaceDE w:val="0"/>
      </w:pPr>
      <w:proofErr w:type="spellStart"/>
      <w:r>
        <w:t>Préchauffer</w:t>
      </w:r>
      <w:proofErr w:type="spellEnd"/>
      <w:r>
        <w:t xml:space="preserve"> le four à 350 °F</w:t>
      </w:r>
    </w:p>
    <w:p w:rsidR="00112452" w:rsidRDefault="002C317B" w:rsidP="00112452">
      <w:pPr>
        <w:pStyle w:val="ListParagraph"/>
        <w:numPr>
          <w:ilvl w:val="0"/>
          <w:numId w:val="9"/>
        </w:numPr>
        <w:autoSpaceDE w:val="0"/>
      </w:pPr>
      <w:r>
        <w:t xml:space="preserve">Faire </w:t>
      </w:r>
      <w:proofErr w:type="spellStart"/>
      <w:r>
        <w:t>bouillir</w:t>
      </w:r>
      <w:proofErr w:type="spellEnd"/>
      <w:r>
        <w:t xml:space="preserve"> les macaroni </w:t>
      </w:r>
      <w:proofErr w:type="spellStart"/>
      <w:r>
        <w:t>dans</w:t>
      </w:r>
      <w:proofErr w:type="spellEnd"/>
      <w:r>
        <w:t xml:space="preserve"> </w:t>
      </w:r>
      <w:proofErr w:type="spellStart"/>
      <w:r>
        <w:t>l’eau</w:t>
      </w:r>
      <w:proofErr w:type="spellEnd"/>
      <w:r>
        <w:t xml:space="preserve"> </w:t>
      </w:r>
      <w:proofErr w:type="spellStart"/>
      <w:r>
        <w:t>salé</w:t>
      </w:r>
      <w:r w:rsidR="008E64D0">
        <w:t>e</w:t>
      </w:r>
      <w:proofErr w:type="spellEnd"/>
    </w:p>
    <w:p w:rsidR="002C317B" w:rsidRDefault="008E64D0" w:rsidP="00112452">
      <w:pPr>
        <w:pStyle w:val="ListParagraph"/>
        <w:numPr>
          <w:ilvl w:val="0"/>
          <w:numId w:val="9"/>
        </w:numPr>
        <w:autoSpaceDE w:val="0"/>
      </w:pPr>
      <w:r>
        <w:t xml:space="preserve">Bien </w:t>
      </w:r>
      <w:proofErr w:type="spellStart"/>
      <w:r>
        <w:t>m</w:t>
      </w:r>
      <w:r w:rsidR="002C317B">
        <w:t>élanger</w:t>
      </w:r>
      <w:proofErr w:type="spellEnd"/>
      <w:r w:rsidR="002C317B">
        <w:t xml:space="preserve"> </w:t>
      </w:r>
      <w:proofErr w:type="spellStart"/>
      <w:r w:rsidR="002C317B">
        <w:t>dans</w:t>
      </w:r>
      <w:proofErr w:type="spellEnd"/>
      <w:r w:rsidR="002C317B">
        <w:t xml:space="preserve"> </w:t>
      </w:r>
      <w:proofErr w:type="gramStart"/>
      <w:r w:rsidR="002C317B">
        <w:t>un</w:t>
      </w:r>
      <w:proofErr w:type="gramEnd"/>
      <w:r w:rsidR="002C317B">
        <w:t xml:space="preserve"> </w:t>
      </w:r>
      <w:proofErr w:type="spellStart"/>
      <w:r w:rsidR="002C317B">
        <w:t>bol</w:t>
      </w:r>
      <w:proofErr w:type="spellEnd"/>
      <w:r w:rsidR="002C317B">
        <w:t xml:space="preserve"> les </w:t>
      </w:r>
      <w:proofErr w:type="spellStart"/>
      <w:r w:rsidR="002C317B">
        <w:t>oeufs</w:t>
      </w:r>
      <w:proofErr w:type="spellEnd"/>
      <w:r w:rsidR="002C317B">
        <w:t xml:space="preserve">, le </w:t>
      </w:r>
      <w:proofErr w:type="spellStart"/>
      <w:r w:rsidR="002C317B">
        <w:t>fromage</w:t>
      </w:r>
      <w:proofErr w:type="spellEnd"/>
      <w:r w:rsidR="002C317B">
        <w:t xml:space="preserve">, le </w:t>
      </w:r>
      <w:proofErr w:type="spellStart"/>
      <w:r w:rsidR="002C317B">
        <w:t>poivron</w:t>
      </w:r>
      <w:proofErr w:type="spellEnd"/>
      <w:r w:rsidR="002C317B">
        <w:t xml:space="preserve">, le </w:t>
      </w:r>
      <w:proofErr w:type="spellStart"/>
      <w:r w:rsidR="002C317B">
        <w:t>fromage</w:t>
      </w:r>
      <w:proofErr w:type="spellEnd"/>
      <w:r w:rsidR="002C317B">
        <w:t xml:space="preserve">, le </w:t>
      </w:r>
      <w:proofErr w:type="spellStart"/>
      <w:r w:rsidR="002C317B">
        <w:t>poivre</w:t>
      </w:r>
      <w:proofErr w:type="spellEnd"/>
      <w:r w:rsidR="002C317B">
        <w:t xml:space="preserve"> et le </w:t>
      </w:r>
      <w:proofErr w:type="spellStart"/>
      <w:r w:rsidR="002C317B">
        <w:t>lait</w:t>
      </w:r>
      <w:proofErr w:type="spellEnd"/>
      <w:r w:rsidR="002C317B">
        <w:t xml:space="preserve"> </w:t>
      </w:r>
      <w:proofErr w:type="spellStart"/>
      <w:r w:rsidR="002C317B">
        <w:t>concentré</w:t>
      </w:r>
      <w:proofErr w:type="spellEnd"/>
      <w:r w:rsidR="002C317B">
        <w:t>.</w:t>
      </w:r>
    </w:p>
    <w:p w:rsidR="008E64D0" w:rsidRDefault="008E64D0" w:rsidP="008E64D0">
      <w:pPr>
        <w:pStyle w:val="ListParagraph"/>
        <w:numPr>
          <w:ilvl w:val="0"/>
          <w:numId w:val="9"/>
        </w:numPr>
        <w:autoSpaceDE w:val="0"/>
      </w:pPr>
      <w:proofErr w:type="spellStart"/>
      <w:r>
        <w:t>S’écouler</w:t>
      </w:r>
      <w:proofErr w:type="spellEnd"/>
      <w:r>
        <w:t xml:space="preserve"> les macaroni </w:t>
      </w:r>
      <w:proofErr w:type="gramStart"/>
      <w:r>
        <w:t>et</w:t>
      </w:r>
      <w:proofErr w:type="gramEnd"/>
      <w:r>
        <w:t xml:space="preserve"> </w:t>
      </w:r>
      <w:proofErr w:type="spellStart"/>
      <w:r>
        <w:t>mélanger</w:t>
      </w:r>
      <w:proofErr w:type="spellEnd"/>
      <w:r>
        <w:t xml:space="preserve"> avec les </w:t>
      </w:r>
      <w:proofErr w:type="spellStart"/>
      <w:r>
        <w:t>oeufs</w:t>
      </w:r>
      <w:proofErr w:type="spellEnd"/>
      <w:r>
        <w:t xml:space="preserve"> etc.</w:t>
      </w:r>
    </w:p>
    <w:p w:rsidR="009769C0" w:rsidRDefault="008E64D0" w:rsidP="008E64D0">
      <w:pPr>
        <w:pStyle w:val="ListParagraph"/>
        <w:numPr>
          <w:ilvl w:val="0"/>
          <w:numId w:val="9"/>
        </w:numPr>
        <w:autoSpaceDE w:val="0"/>
      </w:pPr>
      <w:proofErr w:type="spellStart"/>
      <w:r>
        <w:t>Verser</w:t>
      </w:r>
      <w:proofErr w:type="spellEnd"/>
      <w:r>
        <w:t xml:space="preserve"> </w:t>
      </w:r>
      <w:proofErr w:type="gramStart"/>
      <w:r>
        <w:t xml:space="preserve">tout  </w:t>
      </w:r>
      <w:proofErr w:type="spellStart"/>
      <w:r>
        <w:t>dans</w:t>
      </w:r>
      <w:proofErr w:type="spellEnd"/>
      <w:proofErr w:type="gramEnd"/>
      <w:r>
        <w:t xml:space="preserve"> </w:t>
      </w:r>
      <w:proofErr w:type="spellStart"/>
      <w:r>
        <w:t>une</w:t>
      </w:r>
      <w:proofErr w:type="spellEnd"/>
      <w:r>
        <w:t xml:space="preserve"> </w:t>
      </w:r>
      <w:proofErr w:type="spellStart"/>
      <w:r>
        <w:t>cuvette</w:t>
      </w:r>
      <w:proofErr w:type="spellEnd"/>
      <w:r>
        <w:t xml:space="preserve"> prêt-à-</w:t>
      </w:r>
      <w:proofErr w:type="spellStart"/>
      <w:r>
        <w:t>cuire</w:t>
      </w:r>
      <w:proofErr w:type="spellEnd"/>
      <w:r>
        <w:t xml:space="preserve"> </w:t>
      </w:r>
      <w:r w:rsidR="00DB101C">
        <w:t>.</w:t>
      </w:r>
    </w:p>
    <w:p w:rsidR="00112452" w:rsidRPr="008E64D0" w:rsidRDefault="00112452" w:rsidP="008E64D0">
      <w:pPr>
        <w:pStyle w:val="ListParagraph"/>
        <w:numPr>
          <w:ilvl w:val="0"/>
          <w:numId w:val="9"/>
        </w:numPr>
        <w:autoSpaceDE w:val="0"/>
      </w:pPr>
      <w:r>
        <w:t xml:space="preserve"> </w:t>
      </w:r>
      <w:proofErr w:type="spellStart"/>
      <w:r w:rsidR="00DB101C">
        <w:t>Laisser</w:t>
      </w:r>
      <w:proofErr w:type="spellEnd"/>
      <w:r w:rsidR="00DB101C">
        <w:t xml:space="preserve"> </w:t>
      </w:r>
      <w:proofErr w:type="spellStart"/>
      <w:r w:rsidR="00DB101C">
        <w:t>cuire</w:t>
      </w:r>
      <w:proofErr w:type="spellEnd"/>
      <w:r w:rsidR="00DB101C">
        <w:t xml:space="preserve"> au four pendant 30-40 minutes</w:t>
      </w:r>
      <w:r>
        <w:br/>
      </w:r>
      <w:proofErr w:type="spellStart"/>
      <w:r w:rsidR="00DB101C">
        <w:t>Refraîchir</w:t>
      </w:r>
      <w:proofErr w:type="spellEnd"/>
      <w:r w:rsidR="00DB101C">
        <w:t xml:space="preserve"> </w:t>
      </w:r>
      <w:proofErr w:type="gramStart"/>
      <w:r w:rsidR="00DB101C">
        <w:t>et</w:t>
      </w:r>
      <w:proofErr w:type="gramEnd"/>
      <w:r w:rsidR="00DB101C">
        <w:t xml:space="preserve"> </w:t>
      </w:r>
      <w:proofErr w:type="spellStart"/>
      <w:r w:rsidR="00DB101C">
        <w:t>c’est</w:t>
      </w:r>
      <w:proofErr w:type="spellEnd"/>
      <w:r w:rsidR="00DB101C">
        <w:t xml:space="preserve"> prêt. </w:t>
      </w:r>
    </w:p>
    <w:p w:rsidR="00112452" w:rsidRDefault="00112452" w:rsidP="00A51346">
      <w:pPr>
        <w:autoSpaceDE w:val="0"/>
        <w:rPr>
          <w:rFonts w:ascii="Times New Roman" w:eastAsia="ArialMT" w:hAnsi="Times New Roman" w:cs="ArialMT"/>
          <w:sz w:val="24"/>
          <w:szCs w:val="24"/>
        </w:rPr>
      </w:pPr>
    </w:p>
    <w:p w:rsidR="009C07F0" w:rsidRDefault="009C07F0" w:rsidP="0056222E">
      <w:pPr>
        <w:autoSpaceDE w:val="0"/>
        <w:rPr>
          <w:rFonts w:ascii="Times New Roman" w:eastAsia="ArialMT" w:hAnsi="Times New Roman" w:cs="ArialMT"/>
          <w:sz w:val="24"/>
          <w:szCs w:val="24"/>
        </w:rPr>
      </w:pPr>
    </w:p>
    <w:p w:rsidR="009C07F0" w:rsidRDefault="009C07F0" w:rsidP="0056222E">
      <w:pPr>
        <w:autoSpaceDE w:val="0"/>
        <w:rPr>
          <w:rFonts w:ascii="Times New Roman" w:eastAsia="ArialMT" w:hAnsi="Times New Roman" w:cs="ArialMT"/>
          <w:sz w:val="24"/>
          <w:szCs w:val="24"/>
        </w:rPr>
      </w:pPr>
    </w:p>
    <w:p w:rsidR="009C07F0" w:rsidRDefault="009C07F0" w:rsidP="0056222E">
      <w:pPr>
        <w:autoSpaceDE w:val="0"/>
        <w:rPr>
          <w:rFonts w:ascii="Times New Roman" w:eastAsia="ArialMT" w:hAnsi="Times New Roman" w:cs="ArialMT"/>
          <w:sz w:val="24"/>
          <w:szCs w:val="24"/>
        </w:rPr>
      </w:pPr>
    </w:p>
    <w:p w:rsidR="009C07F0" w:rsidRDefault="009C07F0" w:rsidP="0056222E">
      <w:pPr>
        <w:autoSpaceDE w:val="0"/>
        <w:rPr>
          <w:rFonts w:ascii="Times New Roman" w:eastAsia="ArialMT" w:hAnsi="Times New Roman" w:cs="ArialMT"/>
          <w:sz w:val="24"/>
          <w:szCs w:val="24"/>
        </w:rPr>
      </w:pPr>
    </w:p>
    <w:p w:rsidR="009C07F0" w:rsidRDefault="009C07F0" w:rsidP="0056222E">
      <w:pPr>
        <w:autoSpaceDE w:val="0"/>
        <w:rPr>
          <w:rFonts w:ascii="Times New Roman" w:eastAsia="ArialMT" w:hAnsi="Times New Roman" w:cs="ArialMT"/>
          <w:sz w:val="24"/>
          <w:szCs w:val="24"/>
        </w:rPr>
      </w:pPr>
    </w:p>
    <w:p w:rsidR="00B02D00" w:rsidRPr="00B02D00" w:rsidRDefault="0056222E" w:rsidP="002800AE">
      <w:pPr>
        <w:autoSpaceDE w:val="0"/>
        <w:rPr>
          <w:rFonts w:ascii="Times New Roman" w:eastAsia="ArialMT" w:hAnsi="Times New Roman" w:cs="ArialMT"/>
          <w:b/>
          <w:sz w:val="40"/>
          <w:szCs w:val="40"/>
        </w:rPr>
      </w:pPr>
      <w:r w:rsidRPr="00B02D00">
        <w:rPr>
          <w:rFonts w:ascii="Times New Roman" w:eastAsia="ArialMT" w:hAnsi="Times New Roman" w:cs="ArialMT"/>
          <w:b/>
          <w:sz w:val="40"/>
          <w:szCs w:val="40"/>
        </w:rPr>
        <w:lastRenderedPageBreak/>
        <w:t>Conclusion</w:t>
      </w:r>
    </w:p>
    <w:p w:rsidR="00F46E3C" w:rsidRPr="00B02D00" w:rsidRDefault="002800AE">
      <w:pPr>
        <w:rPr>
          <w:sz w:val="28"/>
          <w:szCs w:val="28"/>
        </w:rPr>
      </w:pPr>
      <w:proofErr w:type="spellStart"/>
      <w:r w:rsidRPr="00B02D00">
        <w:rPr>
          <w:sz w:val="28"/>
          <w:szCs w:val="28"/>
        </w:rPr>
        <w:t>J’espère</w:t>
      </w:r>
      <w:proofErr w:type="spellEnd"/>
      <w:r w:rsidRPr="00B02D00">
        <w:rPr>
          <w:sz w:val="28"/>
          <w:szCs w:val="28"/>
        </w:rPr>
        <w:t xml:space="preserve"> </w:t>
      </w:r>
      <w:proofErr w:type="spellStart"/>
      <w:r w:rsidRPr="00B02D00">
        <w:rPr>
          <w:sz w:val="28"/>
          <w:szCs w:val="28"/>
        </w:rPr>
        <w:t>que</w:t>
      </w:r>
      <w:proofErr w:type="spellEnd"/>
      <w:r w:rsidRPr="00B02D00">
        <w:rPr>
          <w:sz w:val="28"/>
          <w:szCs w:val="28"/>
        </w:rPr>
        <w:t xml:space="preserve"> </w:t>
      </w:r>
      <w:proofErr w:type="spellStart"/>
      <w:r w:rsidRPr="00B02D00">
        <w:rPr>
          <w:sz w:val="28"/>
          <w:szCs w:val="28"/>
        </w:rPr>
        <w:t>vous</w:t>
      </w:r>
      <w:proofErr w:type="spellEnd"/>
      <w:r w:rsidRPr="00B02D00">
        <w:rPr>
          <w:sz w:val="28"/>
          <w:szCs w:val="28"/>
        </w:rPr>
        <w:t xml:space="preserve"> </w:t>
      </w:r>
      <w:proofErr w:type="spellStart"/>
      <w:r w:rsidRPr="00B02D00">
        <w:rPr>
          <w:sz w:val="28"/>
          <w:szCs w:val="28"/>
        </w:rPr>
        <w:t>avez</w:t>
      </w:r>
      <w:proofErr w:type="spellEnd"/>
      <w:r w:rsidRPr="00B02D00">
        <w:rPr>
          <w:sz w:val="28"/>
          <w:szCs w:val="28"/>
        </w:rPr>
        <w:t xml:space="preserve"> </w:t>
      </w:r>
      <w:proofErr w:type="spellStart"/>
      <w:proofErr w:type="gramStart"/>
      <w:r w:rsidRPr="00B02D00">
        <w:rPr>
          <w:sz w:val="28"/>
          <w:szCs w:val="28"/>
        </w:rPr>
        <w:t>pu</w:t>
      </w:r>
      <w:proofErr w:type="spellEnd"/>
      <w:proofErr w:type="gramEnd"/>
      <w:r w:rsidRPr="00B02D00">
        <w:rPr>
          <w:sz w:val="28"/>
          <w:szCs w:val="28"/>
        </w:rPr>
        <w:t xml:space="preserve"> </w:t>
      </w:r>
      <w:proofErr w:type="spellStart"/>
      <w:r w:rsidRPr="00B02D00">
        <w:rPr>
          <w:sz w:val="28"/>
          <w:szCs w:val="28"/>
        </w:rPr>
        <w:t>apprécier</w:t>
      </w:r>
      <w:proofErr w:type="spellEnd"/>
      <w:r w:rsidRPr="00B02D00">
        <w:rPr>
          <w:sz w:val="28"/>
          <w:szCs w:val="28"/>
        </w:rPr>
        <w:t xml:space="preserve"> avec nous </w:t>
      </w:r>
      <w:proofErr w:type="spellStart"/>
      <w:r w:rsidRPr="00B02D00">
        <w:rPr>
          <w:sz w:val="28"/>
          <w:szCs w:val="28"/>
        </w:rPr>
        <w:t>cette</w:t>
      </w:r>
      <w:proofErr w:type="spellEnd"/>
      <w:r w:rsidRPr="00B02D00">
        <w:rPr>
          <w:sz w:val="28"/>
          <w:szCs w:val="28"/>
        </w:rPr>
        <w:t xml:space="preserve"> </w:t>
      </w:r>
      <w:proofErr w:type="spellStart"/>
      <w:r w:rsidRPr="00B02D00">
        <w:rPr>
          <w:sz w:val="28"/>
          <w:szCs w:val="28"/>
        </w:rPr>
        <w:t>échappée</w:t>
      </w:r>
      <w:proofErr w:type="spellEnd"/>
      <w:r w:rsidRPr="00B02D00">
        <w:rPr>
          <w:sz w:val="28"/>
          <w:szCs w:val="28"/>
        </w:rPr>
        <w:t xml:space="preserve"> </w:t>
      </w:r>
      <w:proofErr w:type="spellStart"/>
      <w:r w:rsidRPr="00B02D00">
        <w:rPr>
          <w:sz w:val="28"/>
          <w:szCs w:val="28"/>
        </w:rPr>
        <w:t>gastronomique</w:t>
      </w:r>
      <w:proofErr w:type="spellEnd"/>
      <w:r w:rsidRPr="00B02D00">
        <w:rPr>
          <w:sz w:val="28"/>
          <w:szCs w:val="28"/>
        </w:rPr>
        <w:t xml:space="preserve"> qui nous </w:t>
      </w:r>
      <w:proofErr w:type="spellStart"/>
      <w:r w:rsidRPr="00B02D00">
        <w:rPr>
          <w:sz w:val="28"/>
          <w:szCs w:val="28"/>
        </w:rPr>
        <w:t>montre</w:t>
      </w:r>
      <w:proofErr w:type="spellEnd"/>
      <w:r w:rsidRPr="00B02D00">
        <w:rPr>
          <w:sz w:val="28"/>
          <w:szCs w:val="28"/>
        </w:rPr>
        <w:t xml:space="preserve"> </w:t>
      </w:r>
      <w:proofErr w:type="spellStart"/>
      <w:r w:rsidRPr="00B02D00">
        <w:rPr>
          <w:sz w:val="28"/>
          <w:szCs w:val="28"/>
        </w:rPr>
        <w:t>que</w:t>
      </w:r>
      <w:proofErr w:type="spellEnd"/>
      <w:r w:rsidRPr="00B02D00">
        <w:rPr>
          <w:sz w:val="28"/>
          <w:szCs w:val="28"/>
        </w:rPr>
        <w:t xml:space="preserve"> </w:t>
      </w:r>
      <w:proofErr w:type="spellStart"/>
      <w:r w:rsidRPr="00B02D00">
        <w:rPr>
          <w:sz w:val="28"/>
          <w:szCs w:val="28"/>
        </w:rPr>
        <w:t>chaque</w:t>
      </w:r>
      <w:proofErr w:type="spellEnd"/>
      <w:r w:rsidRPr="00B02D00">
        <w:rPr>
          <w:sz w:val="28"/>
          <w:szCs w:val="28"/>
        </w:rPr>
        <w:t xml:space="preserve"> </w:t>
      </w:r>
      <w:proofErr w:type="spellStart"/>
      <w:r w:rsidRPr="00B02D00">
        <w:rPr>
          <w:sz w:val="28"/>
          <w:szCs w:val="28"/>
        </w:rPr>
        <w:t>partie</w:t>
      </w:r>
      <w:proofErr w:type="spellEnd"/>
      <w:r w:rsidRPr="00B02D00">
        <w:rPr>
          <w:sz w:val="28"/>
          <w:szCs w:val="28"/>
        </w:rPr>
        <w:t xml:space="preserve"> de </w:t>
      </w:r>
      <w:proofErr w:type="spellStart"/>
      <w:r w:rsidRPr="00B02D00">
        <w:rPr>
          <w:sz w:val="28"/>
          <w:szCs w:val="28"/>
        </w:rPr>
        <w:t>monde</w:t>
      </w:r>
      <w:proofErr w:type="spellEnd"/>
      <w:r w:rsidRPr="00B02D00">
        <w:rPr>
          <w:sz w:val="28"/>
          <w:szCs w:val="28"/>
        </w:rPr>
        <w:t xml:space="preserve"> a </w:t>
      </w:r>
      <w:proofErr w:type="spellStart"/>
      <w:r w:rsidRPr="00B02D00">
        <w:rPr>
          <w:sz w:val="28"/>
          <w:szCs w:val="28"/>
        </w:rPr>
        <w:t>sa</w:t>
      </w:r>
      <w:proofErr w:type="spellEnd"/>
      <w:r w:rsidRPr="00B02D00">
        <w:rPr>
          <w:sz w:val="28"/>
          <w:szCs w:val="28"/>
        </w:rPr>
        <w:t xml:space="preserve"> proper </w:t>
      </w:r>
      <w:proofErr w:type="spellStart"/>
      <w:r w:rsidRPr="00B02D00">
        <w:rPr>
          <w:sz w:val="28"/>
          <w:szCs w:val="28"/>
        </w:rPr>
        <w:t>manière</w:t>
      </w:r>
      <w:proofErr w:type="spellEnd"/>
      <w:r w:rsidRPr="00B02D00">
        <w:rPr>
          <w:sz w:val="28"/>
          <w:szCs w:val="28"/>
        </w:rPr>
        <w:t xml:space="preserve"> de cuisine et de manger. </w:t>
      </w:r>
      <w:proofErr w:type="spellStart"/>
      <w:r w:rsidRPr="00B02D00">
        <w:rPr>
          <w:sz w:val="28"/>
          <w:szCs w:val="28"/>
        </w:rPr>
        <w:t>Maintenant</w:t>
      </w:r>
      <w:proofErr w:type="spellEnd"/>
      <w:r w:rsidRPr="00B02D00">
        <w:rPr>
          <w:sz w:val="28"/>
          <w:szCs w:val="28"/>
        </w:rPr>
        <w:t xml:space="preserve">, à </w:t>
      </w:r>
      <w:proofErr w:type="spellStart"/>
      <w:r w:rsidRPr="00B02D00">
        <w:rPr>
          <w:sz w:val="28"/>
          <w:szCs w:val="28"/>
        </w:rPr>
        <w:t>vos</w:t>
      </w:r>
      <w:proofErr w:type="spellEnd"/>
      <w:r w:rsidRPr="00B02D00">
        <w:rPr>
          <w:sz w:val="28"/>
          <w:szCs w:val="28"/>
        </w:rPr>
        <w:t xml:space="preserve"> </w:t>
      </w:r>
      <w:proofErr w:type="spellStart"/>
      <w:r w:rsidRPr="00B02D00">
        <w:rPr>
          <w:sz w:val="28"/>
          <w:szCs w:val="28"/>
        </w:rPr>
        <w:t>forneaux</w:t>
      </w:r>
      <w:proofErr w:type="spellEnd"/>
      <w:r w:rsidRPr="00B02D00">
        <w:rPr>
          <w:sz w:val="28"/>
          <w:szCs w:val="28"/>
        </w:rPr>
        <w:t>!</w:t>
      </w:r>
    </w:p>
    <w:sectPr w:rsidR="00F46E3C" w:rsidRPr="00B02D00" w:rsidSect="009769C0">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4BA1" w:rsidRDefault="00EE4BA1" w:rsidP="00AD74A1">
      <w:pPr>
        <w:spacing w:after="0" w:line="240" w:lineRule="auto"/>
      </w:pPr>
      <w:r>
        <w:separator/>
      </w:r>
    </w:p>
  </w:endnote>
  <w:endnote w:type="continuationSeparator" w:id="0">
    <w:p w:rsidR="00EE4BA1" w:rsidRDefault="00EE4BA1" w:rsidP="00AD74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OpenSymbol">
    <w:charset w:val="00"/>
    <w:family w:val="auto"/>
    <w:pitch w:val="variable"/>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MT">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4A1" w:rsidRDefault="00AD74A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7FB" w:rsidRDefault="007505C4">
    <w:pPr>
      <w:pStyle w:val="Footer"/>
      <w:jc w:val="right"/>
    </w:pPr>
    <w:r>
      <w:t xml:space="preserve">Page | </w:t>
    </w:r>
    <w:r w:rsidR="009314DD">
      <w:fldChar w:fldCharType="begin"/>
    </w:r>
    <w:r>
      <w:instrText xml:space="preserve"> PAGE   \* MERGEFORMAT </w:instrText>
    </w:r>
    <w:r w:rsidR="009314DD">
      <w:fldChar w:fldCharType="separate"/>
    </w:r>
    <w:r w:rsidR="00B02D00">
      <w:rPr>
        <w:noProof/>
      </w:rPr>
      <w:t>1</w:t>
    </w:r>
    <w:r w:rsidR="009314DD">
      <w:fldChar w:fldCharType="end"/>
    </w:r>
    <w:r>
      <w:t xml:space="preserve"> </w:t>
    </w:r>
  </w:p>
  <w:p w:rsidR="00FA27FB" w:rsidRDefault="00EE4BA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4A1" w:rsidRDefault="00AD74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4BA1" w:rsidRDefault="00EE4BA1" w:rsidP="00AD74A1">
      <w:pPr>
        <w:spacing w:after="0" w:line="240" w:lineRule="auto"/>
      </w:pPr>
      <w:r>
        <w:separator/>
      </w:r>
    </w:p>
  </w:footnote>
  <w:footnote w:type="continuationSeparator" w:id="0">
    <w:p w:rsidR="00EE4BA1" w:rsidRDefault="00EE4BA1" w:rsidP="00AD74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4A1" w:rsidRDefault="009314DD">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55384" o:spid="_x0000_s2050" type="#_x0000_t75" style="position:absolute;margin-left:0;margin-top:0;width:467.9pt;height:401.05pt;z-index:-251657216;mso-position-horizontal:center;mso-position-horizontal-relative:margin;mso-position-vertical:center;mso-position-vertical-relative:margin" o:allowincell="f">
          <v:imagedata r:id="rId1" o:title="TARTIFLETT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4A1" w:rsidRDefault="009314DD">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55385" o:spid="_x0000_s2051" type="#_x0000_t75" style="position:absolute;margin-left:0;margin-top:0;width:467.9pt;height:401.05pt;z-index:-251656192;mso-position-horizontal:center;mso-position-horizontal-relative:margin;mso-position-vertical:center;mso-position-vertical-relative:margin" o:allowincell="f">
          <v:imagedata r:id="rId1" o:title="TARTIFLETT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4A1" w:rsidRDefault="009314DD">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55383" o:spid="_x0000_s2049" type="#_x0000_t75" style="position:absolute;margin-left:0;margin-top:0;width:467.9pt;height:401.05pt;z-index:-251658240;mso-position-horizontal:center;mso-position-horizontal-relative:margin;mso-position-vertical:center;mso-position-vertical-relative:margin" o:allowincell="f">
          <v:imagedata r:id="rId1" o:title="TARTIFLETT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nsid w:val="00000002"/>
    <w:multiLevelType w:val="multilevel"/>
    <w:tmpl w:val="00000002"/>
    <w:name w:val="WW8Num4"/>
    <w:lvl w:ilvl="0">
      <w:start w:val="1"/>
      <w:numFmt w:val="bullet"/>
      <w:lvlText w:val=""/>
      <w:lvlJc w:val="left"/>
      <w:pPr>
        <w:tabs>
          <w:tab w:val="num" w:pos="720"/>
        </w:tabs>
        <w:ind w:left="720" w:hanging="360"/>
      </w:pPr>
      <w:rPr>
        <w:rFonts w:ascii="Symbol" w:hAnsi="Symbol"/>
        <w:sz w:val="20"/>
      </w:rPr>
    </w:lvl>
    <w:lvl w:ilvl="1">
      <w:numFmt w:val="bullet"/>
      <w:lvlText w:val="-"/>
      <w:lvlJc w:val="left"/>
      <w:pPr>
        <w:tabs>
          <w:tab w:val="num" w:pos="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3"/>
    <w:multiLevelType w:val="singleLevel"/>
    <w:tmpl w:val="00000003"/>
    <w:name w:val="WW8Num5"/>
    <w:lvl w:ilvl="0">
      <w:start w:val="1"/>
      <w:numFmt w:val="bullet"/>
      <w:lvlText w:val=""/>
      <w:lvlJc w:val="left"/>
      <w:pPr>
        <w:tabs>
          <w:tab w:val="num" w:pos="0"/>
        </w:tabs>
        <w:ind w:left="720" w:hanging="360"/>
      </w:pPr>
      <w:rPr>
        <w:rFonts w:ascii="Symbol" w:hAnsi="Symbol"/>
      </w:rPr>
    </w:lvl>
  </w:abstractNum>
  <w:abstractNum w:abstractNumId="3">
    <w:nsid w:val="00000004"/>
    <w:multiLevelType w:val="multilevel"/>
    <w:tmpl w:val="00000004"/>
    <w:name w:val="WW8Num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19120E3B"/>
    <w:multiLevelType w:val="hybridMultilevel"/>
    <w:tmpl w:val="2940FE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05C329D"/>
    <w:multiLevelType w:val="hybridMultilevel"/>
    <w:tmpl w:val="3604C1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463A6AC0"/>
    <w:multiLevelType w:val="hybridMultilevel"/>
    <w:tmpl w:val="7A78D81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6"/>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isplayBackgroundShape/>
  <w:proofState w:spelling="clean" w:grammar="clean"/>
  <w:defaultTabStop w:val="720"/>
  <w:drawingGridHorizontalSpacing w:val="110"/>
  <w:displayHorizontalDrawingGridEvery w:val="2"/>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rsids>
    <w:rsidRoot w:val="0056222E"/>
    <w:rsid w:val="00017BB3"/>
    <w:rsid w:val="000A1776"/>
    <w:rsid w:val="00111916"/>
    <w:rsid w:val="00112452"/>
    <w:rsid w:val="00140DE7"/>
    <w:rsid w:val="00275A54"/>
    <w:rsid w:val="002800AE"/>
    <w:rsid w:val="002C317B"/>
    <w:rsid w:val="00353391"/>
    <w:rsid w:val="00406019"/>
    <w:rsid w:val="00443805"/>
    <w:rsid w:val="00485BB9"/>
    <w:rsid w:val="00521377"/>
    <w:rsid w:val="0056222E"/>
    <w:rsid w:val="0058445B"/>
    <w:rsid w:val="00634848"/>
    <w:rsid w:val="00744614"/>
    <w:rsid w:val="007505C4"/>
    <w:rsid w:val="007D4380"/>
    <w:rsid w:val="007F104F"/>
    <w:rsid w:val="008465B9"/>
    <w:rsid w:val="008B018D"/>
    <w:rsid w:val="008E64D0"/>
    <w:rsid w:val="009314DD"/>
    <w:rsid w:val="009769C0"/>
    <w:rsid w:val="009B1011"/>
    <w:rsid w:val="009C07F0"/>
    <w:rsid w:val="00A04A8E"/>
    <w:rsid w:val="00A47D0B"/>
    <w:rsid w:val="00A51346"/>
    <w:rsid w:val="00A516F5"/>
    <w:rsid w:val="00AD74A1"/>
    <w:rsid w:val="00B02D00"/>
    <w:rsid w:val="00CB3D06"/>
    <w:rsid w:val="00D60875"/>
    <w:rsid w:val="00DB101C"/>
    <w:rsid w:val="00E00B65"/>
    <w:rsid w:val="00E34518"/>
    <w:rsid w:val="00E97ECD"/>
    <w:rsid w:val="00EA0CFD"/>
    <w:rsid w:val="00EE4BA1"/>
    <w:rsid w:val="00F46E3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22E"/>
    <w:pPr>
      <w:suppressAutoHyphens/>
    </w:pPr>
    <w:rPr>
      <w:rFonts w:ascii="Calibri" w:eastAsia="Calibri" w:hAnsi="Calibri" w:cs="Calibri"/>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6222E"/>
    <w:rPr>
      <w:color w:val="0000FF"/>
      <w:u w:val="single"/>
    </w:rPr>
  </w:style>
  <w:style w:type="paragraph" w:styleId="Footer">
    <w:name w:val="footer"/>
    <w:basedOn w:val="Normal"/>
    <w:link w:val="FooterChar"/>
    <w:uiPriority w:val="99"/>
    <w:unhideWhenUsed/>
    <w:rsid w:val="0056222E"/>
    <w:pPr>
      <w:tabs>
        <w:tab w:val="center" w:pos="4680"/>
        <w:tab w:val="right" w:pos="9360"/>
      </w:tabs>
    </w:pPr>
  </w:style>
  <w:style w:type="character" w:customStyle="1" w:styleId="FooterChar">
    <w:name w:val="Footer Char"/>
    <w:basedOn w:val="DefaultParagraphFont"/>
    <w:link w:val="Footer"/>
    <w:uiPriority w:val="99"/>
    <w:rsid w:val="0056222E"/>
    <w:rPr>
      <w:rFonts w:ascii="Calibri" w:eastAsia="Calibri" w:hAnsi="Calibri" w:cs="Calibri"/>
      <w:lang w:eastAsia="ar-SA"/>
    </w:rPr>
  </w:style>
  <w:style w:type="paragraph" w:styleId="BalloonText">
    <w:name w:val="Balloon Text"/>
    <w:basedOn w:val="Normal"/>
    <w:link w:val="BalloonTextChar"/>
    <w:uiPriority w:val="99"/>
    <w:semiHidden/>
    <w:unhideWhenUsed/>
    <w:rsid w:val="005622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22E"/>
    <w:rPr>
      <w:rFonts w:ascii="Tahoma" w:eastAsia="Calibri" w:hAnsi="Tahoma" w:cs="Tahoma"/>
      <w:sz w:val="16"/>
      <w:szCs w:val="16"/>
      <w:lang w:eastAsia="ar-SA"/>
    </w:rPr>
  </w:style>
  <w:style w:type="paragraph" w:styleId="ListParagraph">
    <w:name w:val="List Paragraph"/>
    <w:basedOn w:val="Normal"/>
    <w:uiPriority w:val="34"/>
    <w:qFormat/>
    <w:rsid w:val="0056222E"/>
    <w:pPr>
      <w:ind w:left="720"/>
      <w:contextualSpacing/>
    </w:pPr>
  </w:style>
  <w:style w:type="paragraph" w:styleId="Caption">
    <w:name w:val="caption"/>
    <w:basedOn w:val="Normal"/>
    <w:next w:val="Normal"/>
    <w:uiPriority w:val="35"/>
    <w:unhideWhenUsed/>
    <w:qFormat/>
    <w:rsid w:val="00744614"/>
    <w:pPr>
      <w:spacing w:line="240" w:lineRule="auto"/>
    </w:pPr>
    <w:rPr>
      <w:b/>
      <w:bCs/>
      <w:color w:val="4F81BD" w:themeColor="accent1"/>
      <w:sz w:val="18"/>
      <w:szCs w:val="18"/>
    </w:rPr>
  </w:style>
  <w:style w:type="paragraph" w:styleId="NoSpacing">
    <w:name w:val="No Spacing"/>
    <w:link w:val="NoSpacingChar"/>
    <w:uiPriority w:val="1"/>
    <w:qFormat/>
    <w:rsid w:val="009769C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769C0"/>
    <w:rPr>
      <w:rFonts w:eastAsiaTheme="minorEastAsia"/>
      <w:lang w:val="en-US"/>
    </w:rPr>
  </w:style>
  <w:style w:type="paragraph" w:styleId="Header">
    <w:name w:val="header"/>
    <w:basedOn w:val="Normal"/>
    <w:link w:val="HeaderChar"/>
    <w:uiPriority w:val="99"/>
    <w:semiHidden/>
    <w:unhideWhenUsed/>
    <w:rsid w:val="00AD74A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D74A1"/>
    <w:rPr>
      <w:rFonts w:ascii="Calibri" w:eastAsia="Calibri" w:hAnsi="Calibri" w:cs="Calibri"/>
      <w:lang w:eastAsia="ar-SA"/>
    </w:rPr>
  </w:style>
  <w:style w:type="paragraph" w:customStyle="1" w:styleId="Standard">
    <w:name w:val="Standard"/>
    <w:rsid w:val="002800AE"/>
    <w:pPr>
      <w:suppressAutoHyphens/>
      <w:autoSpaceDN w:val="0"/>
      <w:textAlignment w:val="baseline"/>
    </w:pPr>
    <w:rPr>
      <w:rFonts w:ascii="Calibri" w:eastAsia="Calibri" w:hAnsi="Calibri" w:cs="Calibri"/>
      <w:kern w:val="3"/>
      <w:lang w:val="fr-FR"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www.marmiton.org/Pratique/Fruits-Et-Legumes_la-pomme_1.aspx" TargetMode="External"/><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marmiton.org/Magazine/Diaporamiam_pur-beurre-c-est-meilleur_1.aspx"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ube.com/watch?v=fQlwLinK4Wk&amp;feature=related" TargetMode="External"/><Relationship Id="rId24" Type="http://schemas.openxmlformats.org/officeDocument/2006/relationships/image" Target="media/image17.jpeg"/><Relationship Id="rId32" Type="http://schemas.openxmlformats.org/officeDocument/2006/relationships/hyperlink" Target="http://www.marmiton.org/Pratique/Fruits-Et-Legumes_la-pomme_1.aspx"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marmiton.org/Recettes/Recettes-Incontournables-Detail_pate-brisee-sablee-feuilletee-pizza_r_62.aspx" TargetMode="External"/><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www.marmiton.org/Magazine/Tendances-Gourmandes_le-gout-des-sucres_1.asp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marmiton.org/Magazine/Plein-D-Epices_sel_1.aspx"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20</Pages>
  <Words>1943</Words>
  <Characters>11080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chevy</dc:creator>
  <cp:lastModifiedBy>chevy</cp:lastModifiedBy>
  <cp:revision>8</cp:revision>
  <dcterms:created xsi:type="dcterms:W3CDTF">2011-04-22T22:22:00Z</dcterms:created>
  <dcterms:modified xsi:type="dcterms:W3CDTF">2011-04-25T16:25:00Z</dcterms:modified>
</cp:coreProperties>
</file>